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AE49D00" w14:textId="77777777" w:rsidR="00E72486" w:rsidRDefault="00E72486"/>
    <w:p w14:paraId="2F680E39" w14:textId="77777777" w:rsidR="00E72486" w:rsidRDefault="00E72486"/>
    <w:p w14:paraId="45F6790C" w14:textId="77777777" w:rsidR="00E72486" w:rsidRDefault="00E72486"/>
    <w:p w14:paraId="1B8EA11F" w14:textId="77777777" w:rsidR="00E72486" w:rsidRDefault="00E72486"/>
    <w:p w14:paraId="49C7DAFB" w14:textId="77777777" w:rsidR="00E72486" w:rsidRDefault="00E72486"/>
    <w:p w14:paraId="1328BC48" w14:textId="77777777" w:rsidR="00E72486" w:rsidRDefault="00E72486">
      <w:pPr>
        <w:jc w:val="center"/>
      </w:pPr>
    </w:p>
    <w:p w14:paraId="1CCBDB9E" w14:textId="6352ADD0" w:rsidR="00E72486" w:rsidRDefault="009D75F0">
      <w:pPr>
        <w:jc w:val="center"/>
      </w:pPr>
      <w:r>
        <w:rPr>
          <w:noProof/>
          <w:lang w:eastAsia="en-US"/>
        </w:rPr>
        <w:drawing>
          <wp:inline distT="0" distB="0" distL="0" distR="0" wp14:anchorId="5FA6FE41" wp14:editId="48CEBE45">
            <wp:extent cx="1905000" cy="1996807"/>
            <wp:effectExtent l="0" t="0" r="0" b="3810"/>
            <wp:docPr id="5" name="Picture 5" descr="Logo LPB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LPBM"/>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12472" cy="2004639"/>
                    </a:xfrm>
                    <a:prstGeom prst="rect">
                      <a:avLst/>
                    </a:prstGeom>
                    <a:noFill/>
                    <a:ln>
                      <a:noFill/>
                    </a:ln>
                  </pic:spPr>
                </pic:pic>
              </a:graphicData>
            </a:graphic>
          </wp:inline>
        </w:drawing>
      </w:r>
    </w:p>
    <w:p w14:paraId="53B4FE7C" w14:textId="77777777" w:rsidR="00E72486" w:rsidRDefault="00E72486">
      <w:pPr>
        <w:rPr>
          <w:b/>
          <w:sz w:val="32"/>
          <w:szCs w:val="32"/>
        </w:rPr>
      </w:pPr>
    </w:p>
    <w:p w14:paraId="6193BCD4" w14:textId="77777777" w:rsidR="00E72486" w:rsidRDefault="00FE61BC">
      <w:pPr>
        <w:spacing w:line="360" w:lineRule="auto"/>
        <w:jc w:val="center"/>
        <w:rPr>
          <w:b/>
          <w:sz w:val="32"/>
          <w:szCs w:val="32"/>
        </w:rPr>
      </w:pPr>
      <w:r>
        <w:rPr>
          <w:b/>
          <w:sz w:val="32"/>
          <w:szCs w:val="32"/>
        </w:rPr>
        <w:t>DOKUMEN</w:t>
      </w:r>
    </w:p>
    <w:p w14:paraId="7BBFEC6D" w14:textId="44AF1D0E" w:rsidR="00E72486" w:rsidRDefault="00FE61BC">
      <w:pPr>
        <w:spacing w:after="240" w:line="360" w:lineRule="auto"/>
        <w:jc w:val="center"/>
        <w:rPr>
          <w:b/>
          <w:sz w:val="32"/>
          <w:szCs w:val="32"/>
        </w:rPr>
      </w:pPr>
      <w:r>
        <w:rPr>
          <w:b/>
          <w:sz w:val="32"/>
          <w:szCs w:val="32"/>
        </w:rPr>
        <w:t xml:space="preserve">SKRIP UJIAN PENERIMAAN </w:t>
      </w:r>
      <w:r w:rsidR="00ED0481">
        <w:rPr>
          <w:b/>
          <w:sz w:val="32"/>
          <w:szCs w:val="32"/>
        </w:rPr>
        <w:t>PENGGUNA</w:t>
      </w:r>
    </w:p>
    <w:p w14:paraId="4C2E5E01" w14:textId="79A7737D" w:rsidR="00E72486" w:rsidRDefault="00046BB6" w:rsidP="00046BB6">
      <w:pPr>
        <w:spacing w:line="360" w:lineRule="auto"/>
        <w:jc w:val="center"/>
      </w:pPr>
      <w:r w:rsidRPr="00046BB6">
        <w:rPr>
          <w:sz w:val="28"/>
          <w:szCs w:val="28"/>
        </w:rPr>
        <w:t>PERKHIDMATAN PEMBANGUNAN PORTAL, SISTEM KEAHLIAN DAN PERTUBUHAN PERBADANAN LEMBAGA PERANCANG BANDAR MALAYSIA</w:t>
      </w:r>
    </w:p>
    <w:p w14:paraId="29D93D22" w14:textId="77777777" w:rsidR="00E72486" w:rsidRDefault="00E72486"/>
    <w:p w14:paraId="0E0B02FE" w14:textId="176BC715" w:rsidR="00E72486" w:rsidRDefault="00E72486"/>
    <w:p w14:paraId="1CC121DC" w14:textId="383CB55C" w:rsidR="00046BB6" w:rsidRDefault="00046BB6"/>
    <w:p w14:paraId="0C066C5B" w14:textId="77777777" w:rsidR="00046BB6" w:rsidRDefault="00046BB6"/>
    <w:p w14:paraId="577E823E" w14:textId="77777777" w:rsidR="00E72486" w:rsidRDefault="00E72486"/>
    <w:p w14:paraId="2B5778AA" w14:textId="77777777" w:rsidR="00E72486" w:rsidRDefault="00E72486"/>
    <w:tbl>
      <w:tblPr>
        <w:tblStyle w:val="a"/>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5"/>
        <w:gridCol w:w="360"/>
        <w:gridCol w:w="6025"/>
      </w:tblGrid>
      <w:tr w:rsidR="00E72486" w14:paraId="72470E23" w14:textId="77777777">
        <w:tc>
          <w:tcPr>
            <w:tcW w:w="2965" w:type="dxa"/>
            <w:shd w:val="clear" w:color="auto" w:fill="FBE5D5"/>
            <w:vAlign w:val="center"/>
          </w:tcPr>
          <w:p w14:paraId="55BCDA10" w14:textId="77777777" w:rsidR="00E72486" w:rsidRDefault="00FE61BC">
            <w:pPr>
              <w:spacing w:line="360" w:lineRule="auto"/>
              <w:rPr>
                <w:rFonts w:ascii="Arial" w:eastAsia="Arial" w:hAnsi="Arial" w:cs="Arial"/>
                <w:b/>
                <w:sz w:val="24"/>
                <w:szCs w:val="24"/>
              </w:rPr>
            </w:pPr>
            <w:r>
              <w:rPr>
                <w:rFonts w:ascii="Arial" w:eastAsia="Arial" w:hAnsi="Arial" w:cs="Arial"/>
                <w:b/>
                <w:sz w:val="24"/>
                <w:szCs w:val="24"/>
              </w:rPr>
              <w:t xml:space="preserve">NAMA </w:t>
            </w:r>
          </w:p>
        </w:tc>
        <w:tc>
          <w:tcPr>
            <w:tcW w:w="360" w:type="dxa"/>
            <w:vAlign w:val="center"/>
          </w:tcPr>
          <w:p w14:paraId="49067C84" w14:textId="77777777" w:rsidR="00E72486" w:rsidRDefault="00FE61BC">
            <w:pPr>
              <w:spacing w:line="360" w:lineRule="auto"/>
              <w:jc w:val="center"/>
              <w:rPr>
                <w:rFonts w:ascii="Arial" w:eastAsia="Arial" w:hAnsi="Arial" w:cs="Arial"/>
                <w:sz w:val="32"/>
                <w:szCs w:val="32"/>
              </w:rPr>
            </w:pPr>
            <w:r>
              <w:rPr>
                <w:rFonts w:ascii="Arial" w:eastAsia="Arial" w:hAnsi="Arial" w:cs="Arial"/>
                <w:sz w:val="32"/>
                <w:szCs w:val="32"/>
              </w:rPr>
              <w:t>:</w:t>
            </w:r>
          </w:p>
        </w:tc>
        <w:tc>
          <w:tcPr>
            <w:tcW w:w="6025" w:type="dxa"/>
            <w:vAlign w:val="center"/>
          </w:tcPr>
          <w:p w14:paraId="18E3B297" w14:textId="534125DE" w:rsidR="00E72486" w:rsidRDefault="003908C5">
            <w:pPr>
              <w:spacing w:line="360" w:lineRule="auto"/>
              <w:rPr>
                <w:rFonts w:ascii="Arial" w:eastAsia="Arial" w:hAnsi="Arial" w:cs="Arial"/>
                <w:sz w:val="24"/>
                <w:szCs w:val="24"/>
              </w:rPr>
            </w:pPr>
            <w:r>
              <w:rPr>
                <w:rFonts w:ascii="Arial" w:eastAsia="Arial" w:hAnsi="Arial" w:cs="Arial"/>
                <w:sz w:val="24"/>
                <w:szCs w:val="24"/>
              </w:rPr>
              <w:t>NORAIN BINTI SHAHRI</w:t>
            </w:r>
          </w:p>
        </w:tc>
      </w:tr>
      <w:tr w:rsidR="00E72486" w14:paraId="4E9611D7" w14:textId="77777777">
        <w:tc>
          <w:tcPr>
            <w:tcW w:w="2965" w:type="dxa"/>
            <w:shd w:val="clear" w:color="auto" w:fill="FBE5D5"/>
            <w:vAlign w:val="center"/>
          </w:tcPr>
          <w:p w14:paraId="2AF65944" w14:textId="77777777" w:rsidR="00E72486" w:rsidRDefault="00FE61BC">
            <w:pPr>
              <w:spacing w:line="360" w:lineRule="auto"/>
              <w:rPr>
                <w:rFonts w:ascii="Arial" w:eastAsia="Arial" w:hAnsi="Arial" w:cs="Arial"/>
                <w:b/>
                <w:sz w:val="24"/>
                <w:szCs w:val="24"/>
              </w:rPr>
            </w:pPr>
            <w:r>
              <w:rPr>
                <w:rFonts w:ascii="Arial" w:eastAsia="Arial" w:hAnsi="Arial" w:cs="Arial"/>
                <w:b/>
                <w:sz w:val="24"/>
                <w:szCs w:val="24"/>
              </w:rPr>
              <w:t>BAHAGIAN / UNIT</w:t>
            </w:r>
          </w:p>
        </w:tc>
        <w:tc>
          <w:tcPr>
            <w:tcW w:w="360" w:type="dxa"/>
            <w:vAlign w:val="center"/>
          </w:tcPr>
          <w:p w14:paraId="47CB459E" w14:textId="77777777" w:rsidR="00E72486" w:rsidRDefault="00FE61BC">
            <w:pPr>
              <w:spacing w:line="360" w:lineRule="auto"/>
              <w:jc w:val="center"/>
              <w:rPr>
                <w:rFonts w:ascii="Arial" w:eastAsia="Arial" w:hAnsi="Arial" w:cs="Arial"/>
                <w:sz w:val="32"/>
                <w:szCs w:val="32"/>
              </w:rPr>
            </w:pPr>
            <w:r>
              <w:rPr>
                <w:rFonts w:ascii="Arial" w:eastAsia="Arial" w:hAnsi="Arial" w:cs="Arial"/>
                <w:sz w:val="32"/>
                <w:szCs w:val="32"/>
              </w:rPr>
              <w:t>:</w:t>
            </w:r>
          </w:p>
        </w:tc>
        <w:tc>
          <w:tcPr>
            <w:tcW w:w="6025" w:type="dxa"/>
            <w:vAlign w:val="center"/>
          </w:tcPr>
          <w:p w14:paraId="5C3A95EA" w14:textId="6E029621" w:rsidR="00E72486" w:rsidRDefault="003908C5">
            <w:pPr>
              <w:spacing w:line="360" w:lineRule="auto"/>
              <w:rPr>
                <w:rFonts w:ascii="Arial" w:eastAsia="Arial" w:hAnsi="Arial" w:cs="Arial"/>
                <w:sz w:val="24"/>
                <w:szCs w:val="24"/>
              </w:rPr>
            </w:pPr>
            <w:r>
              <w:rPr>
                <w:rFonts w:ascii="Arial" w:eastAsia="Arial" w:hAnsi="Arial" w:cs="Arial"/>
                <w:sz w:val="24"/>
                <w:szCs w:val="24"/>
              </w:rPr>
              <w:t>VENDOR</w:t>
            </w:r>
          </w:p>
        </w:tc>
      </w:tr>
      <w:tr w:rsidR="00E72486" w14:paraId="797E773F" w14:textId="77777777">
        <w:tc>
          <w:tcPr>
            <w:tcW w:w="2965" w:type="dxa"/>
            <w:shd w:val="clear" w:color="auto" w:fill="FBE5D5"/>
            <w:vAlign w:val="center"/>
          </w:tcPr>
          <w:p w14:paraId="6E374B28" w14:textId="77777777" w:rsidR="00E72486" w:rsidRDefault="00FE61BC">
            <w:pPr>
              <w:spacing w:line="360" w:lineRule="auto"/>
              <w:rPr>
                <w:rFonts w:ascii="Arial" w:eastAsia="Arial" w:hAnsi="Arial" w:cs="Arial"/>
                <w:b/>
                <w:sz w:val="24"/>
                <w:szCs w:val="24"/>
              </w:rPr>
            </w:pPr>
            <w:r>
              <w:rPr>
                <w:rFonts w:ascii="Arial" w:eastAsia="Arial" w:hAnsi="Arial" w:cs="Arial"/>
                <w:b/>
                <w:sz w:val="24"/>
                <w:szCs w:val="24"/>
              </w:rPr>
              <w:t>TARIKH</w:t>
            </w:r>
          </w:p>
        </w:tc>
        <w:tc>
          <w:tcPr>
            <w:tcW w:w="360" w:type="dxa"/>
            <w:vAlign w:val="center"/>
          </w:tcPr>
          <w:p w14:paraId="5A4B2681" w14:textId="77777777" w:rsidR="00E72486" w:rsidRDefault="00FE61BC">
            <w:pPr>
              <w:spacing w:line="360" w:lineRule="auto"/>
              <w:jc w:val="center"/>
              <w:rPr>
                <w:rFonts w:ascii="Arial" w:eastAsia="Arial" w:hAnsi="Arial" w:cs="Arial"/>
                <w:sz w:val="32"/>
                <w:szCs w:val="32"/>
              </w:rPr>
            </w:pPr>
            <w:r>
              <w:rPr>
                <w:rFonts w:ascii="Arial" w:eastAsia="Arial" w:hAnsi="Arial" w:cs="Arial"/>
                <w:sz w:val="32"/>
                <w:szCs w:val="32"/>
              </w:rPr>
              <w:t>:</w:t>
            </w:r>
          </w:p>
        </w:tc>
        <w:tc>
          <w:tcPr>
            <w:tcW w:w="6025" w:type="dxa"/>
            <w:vAlign w:val="center"/>
          </w:tcPr>
          <w:p w14:paraId="10110F23" w14:textId="7B9E110C" w:rsidR="00E72486" w:rsidRDefault="003908C5">
            <w:pPr>
              <w:spacing w:line="360" w:lineRule="auto"/>
              <w:rPr>
                <w:rFonts w:ascii="Arial" w:eastAsia="Arial" w:hAnsi="Arial" w:cs="Arial"/>
                <w:sz w:val="24"/>
                <w:szCs w:val="24"/>
              </w:rPr>
            </w:pPr>
            <w:r>
              <w:rPr>
                <w:rFonts w:ascii="Arial" w:eastAsia="Arial" w:hAnsi="Arial" w:cs="Arial"/>
                <w:sz w:val="24"/>
                <w:szCs w:val="24"/>
              </w:rPr>
              <w:t>24-12-2021</w:t>
            </w:r>
          </w:p>
        </w:tc>
      </w:tr>
      <w:tr w:rsidR="00E72486" w14:paraId="2D8CCC86" w14:textId="77777777">
        <w:tc>
          <w:tcPr>
            <w:tcW w:w="2965" w:type="dxa"/>
            <w:shd w:val="clear" w:color="auto" w:fill="FBE5D5"/>
            <w:vAlign w:val="center"/>
          </w:tcPr>
          <w:p w14:paraId="03B19B4F" w14:textId="77777777" w:rsidR="00E72486" w:rsidRDefault="00FE61BC">
            <w:pPr>
              <w:spacing w:line="360" w:lineRule="auto"/>
              <w:rPr>
                <w:rFonts w:ascii="Arial" w:eastAsia="Arial" w:hAnsi="Arial" w:cs="Arial"/>
                <w:b/>
                <w:sz w:val="24"/>
                <w:szCs w:val="24"/>
              </w:rPr>
            </w:pPr>
            <w:r>
              <w:rPr>
                <w:rFonts w:ascii="Arial" w:eastAsia="Arial" w:hAnsi="Arial" w:cs="Arial"/>
                <w:b/>
                <w:sz w:val="24"/>
                <w:szCs w:val="24"/>
              </w:rPr>
              <w:t>TANDATANGAN</w:t>
            </w:r>
          </w:p>
        </w:tc>
        <w:tc>
          <w:tcPr>
            <w:tcW w:w="360" w:type="dxa"/>
            <w:vAlign w:val="center"/>
          </w:tcPr>
          <w:p w14:paraId="4F9FDD12" w14:textId="77777777" w:rsidR="00E72486" w:rsidRDefault="00FE61BC">
            <w:pPr>
              <w:spacing w:line="360" w:lineRule="auto"/>
              <w:jc w:val="center"/>
              <w:rPr>
                <w:rFonts w:ascii="Arial" w:eastAsia="Arial" w:hAnsi="Arial" w:cs="Arial"/>
                <w:sz w:val="32"/>
                <w:szCs w:val="32"/>
              </w:rPr>
            </w:pPr>
            <w:r>
              <w:rPr>
                <w:rFonts w:ascii="Arial" w:eastAsia="Arial" w:hAnsi="Arial" w:cs="Arial"/>
                <w:sz w:val="32"/>
                <w:szCs w:val="32"/>
              </w:rPr>
              <w:t>:</w:t>
            </w:r>
          </w:p>
        </w:tc>
        <w:tc>
          <w:tcPr>
            <w:tcW w:w="6025" w:type="dxa"/>
            <w:vAlign w:val="center"/>
          </w:tcPr>
          <w:p w14:paraId="42F0DE4B" w14:textId="77777777" w:rsidR="00E72486" w:rsidRDefault="00E72486">
            <w:pPr>
              <w:spacing w:line="360" w:lineRule="auto"/>
              <w:rPr>
                <w:rFonts w:ascii="Arial" w:eastAsia="Arial" w:hAnsi="Arial" w:cs="Arial"/>
                <w:sz w:val="24"/>
                <w:szCs w:val="24"/>
              </w:rPr>
            </w:pPr>
          </w:p>
        </w:tc>
      </w:tr>
    </w:tbl>
    <w:p w14:paraId="0D8EEC07" w14:textId="77777777" w:rsidR="00E72486" w:rsidRDefault="00E72486"/>
    <w:p w14:paraId="3F0176A0" w14:textId="77777777" w:rsidR="00E72486" w:rsidRDefault="00FE61BC">
      <w:r>
        <w:br w:type="page"/>
      </w:r>
    </w:p>
    <w:p w14:paraId="3630A6CD" w14:textId="24BFF9C4" w:rsidR="00E72486" w:rsidRPr="00E806A5" w:rsidRDefault="00E806A5" w:rsidP="00E806A5">
      <w:pPr>
        <w:keepNext/>
        <w:keepLines/>
        <w:pBdr>
          <w:top w:val="nil"/>
          <w:left w:val="nil"/>
          <w:bottom w:val="nil"/>
          <w:right w:val="nil"/>
          <w:between w:val="nil"/>
        </w:pBdr>
        <w:spacing w:before="240" w:line="259" w:lineRule="auto"/>
        <w:jc w:val="center"/>
        <w:rPr>
          <w:b/>
          <w:bCs/>
          <w:sz w:val="32"/>
          <w:szCs w:val="32"/>
        </w:rPr>
      </w:pPr>
      <w:r w:rsidRPr="00E806A5">
        <w:rPr>
          <w:b/>
          <w:bCs/>
          <w:sz w:val="32"/>
          <w:szCs w:val="32"/>
        </w:rPr>
        <w:lastRenderedPageBreak/>
        <w:t>KANDUNGAN</w:t>
      </w:r>
    </w:p>
    <w:sdt>
      <w:sdtPr>
        <w:id w:val="1011420865"/>
        <w:docPartObj>
          <w:docPartGallery w:val="Table of Contents"/>
          <w:docPartUnique/>
        </w:docPartObj>
      </w:sdtPr>
      <w:sdtContent>
        <w:p w14:paraId="620B3AE9" w14:textId="6635D91E" w:rsidR="00255DD3" w:rsidRPr="00EF18F0" w:rsidRDefault="00FE61BC" w:rsidP="00EF18F0">
          <w:pPr>
            <w:pStyle w:val="TOC1"/>
            <w:tabs>
              <w:tab w:val="left" w:pos="440"/>
              <w:tab w:val="right" w:pos="9350"/>
            </w:tabs>
            <w:rPr>
              <w:rFonts w:asciiTheme="minorHAnsi" w:eastAsiaTheme="minorEastAsia" w:hAnsiTheme="minorHAnsi" w:cstheme="minorHAnsi"/>
              <w:noProof/>
              <w:lang w:val="en-MY"/>
            </w:rPr>
          </w:pPr>
          <w:r>
            <w:fldChar w:fldCharType="begin"/>
          </w:r>
          <w:r>
            <w:instrText xml:space="preserve"> TOC \h \u \z </w:instrText>
          </w:r>
          <w:r>
            <w:fldChar w:fldCharType="separate"/>
          </w:r>
          <w:hyperlink w:anchor="_Toc91098977" w:history="1">
            <w:r w:rsidR="00255DD3" w:rsidRPr="00EF18F0">
              <w:rPr>
                <w:rStyle w:val="Hyperlink"/>
                <w:rFonts w:asciiTheme="minorHAnsi" w:hAnsiTheme="minorHAnsi" w:cstheme="minorHAnsi"/>
                <w:noProof/>
              </w:rPr>
              <w:t>1.</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Maklumat Dokumen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_Toc91098977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w:t>
            </w:r>
            <w:r w:rsidR="00255DD3" w:rsidRPr="00EF18F0">
              <w:rPr>
                <w:rFonts w:asciiTheme="minorHAnsi" w:hAnsiTheme="minorHAnsi" w:cstheme="minorHAnsi"/>
                <w:noProof/>
                <w:webHidden/>
              </w:rPr>
              <w:fldChar w:fldCharType="end"/>
            </w:r>
          </w:hyperlink>
        </w:p>
        <w:p w14:paraId="63DFED1C" w14:textId="7C3BBE02"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78" w:history="1">
            <w:r w:rsidR="00255DD3" w:rsidRPr="00EF18F0">
              <w:rPr>
                <w:rStyle w:val="Hyperlink"/>
                <w:rFonts w:asciiTheme="minorHAnsi" w:hAnsiTheme="minorHAnsi" w:cstheme="minorHAnsi"/>
                <w:noProof/>
              </w:rPr>
              <w:t>1.1.</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Objektif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_Toc91098978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6</w:t>
            </w:r>
            <w:r w:rsidR="00255DD3" w:rsidRPr="00EF18F0">
              <w:rPr>
                <w:rFonts w:asciiTheme="minorHAnsi" w:hAnsiTheme="minorHAnsi" w:cstheme="minorHAnsi"/>
                <w:noProof/>
                <w:webHidden/>
              </w:rPr>
              <w:fldChar w:fldCharType="end"/>
            </w:r>
          </w:hyperlink>
        </w:p>
        <w:p w14:paraId="20983DAA" w14:textId="6145468E"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79" w:history="1">
            <w:r w:rsidR="00255DD3" w:rsidRPr="00EF18F0">
              <w:rPr>
                <w:rStyle w:val="Hyperlink"/>
                <w:rFonts w:asciiTheme="minorHAnsi" w:hAnsiTheme="minorHAnsi" w:cstheme="minorHAnsi"/>
                <w:noProof/>
              </w:rPr>
              <w:t>1.2.</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Definisi, Akronim dan Singkatan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_Toc91098979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6</w:t>
            </w:r>
            <w:r w:rsidR="00255DD3" w:rsidRPr="00EF18F0">
              <w:rPr>
                <w:rFonts w:asciiTheme="minorHAnsi" w:hAnsiTheme="minorHAnsi" w:cstheme="minorHAnsi"/>
                <w:noProof/>
                <w:webHidden/>
              </w:rPr>
              <w:fldChar w:fldCharType="end"/>
            </w:r>
          </w:hyperlink>
        </w:p>
        <w:p w14:paraId="0B826B38" w14:textId="5D05D7FF"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80" w:history="1">
            <w:r w:rsidR="00255DD3" w:rsidRPr="00EF18F0">
              <w:rPr>
                <w:rStyle w:val="Hyperlink"/>
                <w:rFonts w:asciiTheme="minorHAnsi" w:hAnsiTheme="minorHAnsi" w:cstheme="minorHAnsi"/>
                <w:noProof/>
              </w:rPr>
              <w:t>1.3.</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Dokumen &amp; Sumber Rujukan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_Toc91098980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7</w:t>
            </w:r>
            <w:r w:rsidR="00255DD3" w:rsidRPr="00EF18F0">
              <w:rPr>
                <w:rFonts w:asciiTheme="minorHAnsi" w:hAnsiTheme="minorHAnsi" w:cstheme="minorHAnsi"/>
                <w:noProof/>
                <w:webHidden/>
              </w:rPr>
              <w:fldChar w:fldCharType="end"/>
            </w:r>
          </w:hyperlink>
        </w:p>
        <w:p w14:paraId="2557E942" w14:textId="48561825" w:rsidR="00255DD3" w:rsidRPr="00EF18F0" w:rsidRDefault="00ED3697" w:rsidP="00EF18F0">
          <w:pPr>
            <w:pStyle w:val="TOC1"/>
            <w:tabs>
              <w:tab w:val="left" w:pos="440"/>
              <w:tab w:val="right" w:pos="9350"/>
            </w:tabs>
            <w:rPr>
              <w:rFonts w:asciiTheme="minorHAnsi" w:eastAsiaTheme="minorEastAsia" w:hAnsiTheme="minorHAnsi" w:cstheme="minorHAnsi"/>
              <w:noProof/>
              <w:lang w:val="en-MY"/>
            </w:rPr>
          </w:pPr>
          <w:hyperlink w:anchor="_Toc91098981" w:history="1">
            <w:r w:rsidR="00255DD3" w:rsidRPr="00EF18F0">
              <w:rPr>
                <w:rStyle w:val="Hyperlink"/>
                <w:rFonts w:asciiTheme="minorHAnsi" w:hAnsiTheme="minorHAnsi" w:cstheme="minorHAnsi"/>
                <w:noProof/>
              </w:rPr>
              <w:t>2.</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Penerangan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_Toc91098981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7</w:t>
            </w:r>
            <w:r w:rsidR="00255DD3" w:rsidRPr="00EF18F0">
              <w:rPr>
                <w:rFonts w:asciiTheme="minorHAnsi" w:hAnsiTheme="minorHAnsi" w:cstheme="minorHAnsi"/>
                <w:noProof/>
                <w:webHidden/>
              </w:rPr>
              <w:fldChar w:fldCharType="end"/>
            </w:r>
          </w:hyperlink>
        </w:p>
        <w:p w14:paraId="389C5F5F" w14:textId="105BDD7F"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82" w:history="1">
            <w:r w:rsidR="00255DD3" w:rsidRPr="00EF18F0">
              <w:rPr>
                <w:rStyle w:val="Hyperlink"/>
                <w:rFonts w:asciiTheme="minorHAnsi" w:hAnsiTheme="minorHAnsi" w:cstheme="minorHAnsi"/>
                <w:noProof/>
              </w:rPr>
              <w:t>2.1.</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Peringkat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_Toc91098982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7</w:t>
            </w:r>
            <w:r w:rsidR="00255DD3" w:rsidRPr="00EF18F0">
              <w:rPr>
                <w:rFonts w:asciiTheme="minorHAnsi" w:hAnsiTheme="minorHAnsi" w:cstheme="minorHAnsi"/>
                <w:noProof/>
                <w:webHidden/>
              </w:rPr>
              <w:fldChar w:fldCharType="end"/>
            </w:r>
          </w:hyperlink>
        </w:p>
        <w:p w14:paraId="6203838B" w14:textId="6CE5F593"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83" w:history="1">
            <w:r w:rsidR="00255DD3" w:rsidRPr="00EF18F0">
              <w:rPr>
                <w:rStyle w:val="Hyperlink"/>
                <w:rFonts w:asciiTheme="minorHAnsi" w:hAnsiTheme="minorHAnsi" w:cstheme="minorHAnsi"/>
                <w:noProof/>
              </w:rPr>
              <w:t>2.2.</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Kekangan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_Toc91098983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7</w:t>
            </w:r>
            <w:r w:rsidR="00255DD3" w:rsidRPr="00EF18F0">
              <w:rPr>
                <w:rFonts w:asciiTheme="minorHAnsi" w:hAnsiTheme="minorHAnsi" w:cstheme="minorHAnsi"/>
                <w:noProof/>
                <w:webHidden/>
              </w:rPr>
              <w:fldChar w:fldCharType="end"/>
            </w:r>
          </w:hyperlink>
        </w:p>
        <w:p w14:paraId="3BDA6900" w14:textId="6702F46E"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84" w:history="1">
            <w:r w:rsidR="00255DD3" w:rsidRPr="00EF18F0">
              <w:rPr>
                <w:rStyle w:val="Hyperlink"/>
                <w:rFonts w:asciiTheme="minorHAnsi" w:hAnsiTheme="minorHAnsi" w:cstheme="minorHAnsi"/>
                <w:noProof/>
              </w:rPr>
              <w:t>2.3.</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Persekitaran Menguji</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_Toc91098984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8</w:t>
            </w:r>
            <w:r w:rsidR="00255DD3" w:rsidRPr="00EF18F0">
              <w:rPr>
                <w:rFonts w:asciiTheme="minorHAnsi" w:hAnsiTheme="minorHAnsi" w:cstheme="minorHAnsi"/>
                <w:noProof/>
                <w:webHidden/>
              </w:rPr>
              <w:fldChar w:fldCharType="end"/>
            </w:r>
          </w:hyperlink>
        </w:p>
        <w:p w14:paraId="44FB085B" w14:textId="341AE7DB"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85" w:history="1">
            <w:r w:rsidR="00255DD3" w:rsidRPr="00EF18F0">
              <w:rPr>
                <w:rStyle w:val="Hyperlink"/>
                <w:rFonts w:asciiTheme="minorHAnsi" w:hAnsiTheme="minorHAnsi" w:cstheme="minorHAnsi"/>
                <w:noProof/>
              </w:rPr>
              <w:t>2.4.</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Data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_Toc91098985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8</w:t>
            </w:r>
            <w:r w:rsidR="00255DD3" w:rsidRPr="00EF18F0">
              <w:rPr>
                <w:rFonts w:asciiTheme="minorHAnsi" w:hAnsiTheme="minorHAnsi" w:cstheme="minorHAnsi"/>
                <w:noProof/>
                <w:webHidden/>
              </w:rPr>
              <w:fldChar w:fldCharType="end"/>
            </w:r>
          </w:hyperlink>
        </w:p>
        <w:p w14:paraId="6D7C5F5A" w14:textId="6B7C0C4C"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86" w:history="1">
            <w:r w:rsidR="00255DD3" w:rsidRPr="00EF18F0">
              <w:rPr>
                <w:rStyle w:val="Hyperlink"/>
                <w:rFonts w:asciiTheme="minorHAnsi" w:hAnsiTheme="minorHAnsi" w:cstheme="minorHAnsi"/>
                <w:noProof/>
              </w:rPr>
              <w:t>2.5.</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Penentuan Tahap Keparahan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_Toc91098986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8</w:t>
            </w:r>
            <w:r w:rsidR="00255DD3" w:rsidRPr="00EF18F0">
              <w:rPr>
                <w:rFonts w:asciiTheme="minorHAnsi" w:hAnsiTheme="minorHAnsi" w:cstheme="minorHAnsi"/>
                <w:noProof/>
                <w:webHidden/>
              </w:rPr>
              <w:fldChar w:fldCharType="end"/>
            </w:r>
          </w:hyperlink>
        </w:p>
        <w:p w14:paraId="5762E6CC" w14:textId="4A52B7BB"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87" w:history="1">
            <w:r w:rsidR="00255DD3" w:rsidRPr="00EF18F0">
              <w:rPr>
                <w:rStyle w:val="Hyperlink"/>
                <w:rFonts w:asciiTheme="minorHAnsi" w:hAnsiTheme="minorHAnsi" w:cstheme="minorHAnsi"/>
                <w:noProof/>
              </w:rPr>
              <w:t>2.6.</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Sukatan Pengukuran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_Toc91098987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8</w:t>
            </w:r>
            <w:r w:rsidR="00255DD3" w:rsidRPr="00EF18F0">
              <w:rPr>
                <w:rFonts w:asciiTheme="minorHAnsi" w:hAnsiTheme="minorHAnsi" w:cstheme="minorHAnsi"/>
                <w:noProof/>
                <w:webHidden/>
              </w:rPr>
              <w:fldChar w:fldCharType="end"/>
            </w:r>
          </w:hyperlink>
        </w:p>
        <w:p w14:paraId="083CF78E" w14:textId="5F6D9A7B" w:rsidR="00255DD3" w:rsidRPr="00EF18F0" w:rsidRDefault="00ED3697" w:rsidP="00EF18F0">
          <w:pPr>
            <w:pStyle w:val="TOC1"/>
            <w:tabs>
              <w:tab w:val="left" w:pos="440"/>
              <w:tab w:val="right" w:pos="9350"/>
            </w:tabs>
            <w:rPr>
              <w:rFonts w:asciiTheme="minorHAnsi" w:eastAsiaTheme="minorEastAsia" w:hAnsiTheme="minorHAnsi" w:cstheme="minorHAnsi"/>
              <w:noProof/>
              <w:lang w:val="en-MY"/>
            </w:rPr>
          </w:pPr>
          <w:hyperlink w:anchor="_Toc91098988" w:history="1">
            <w:r w:rsidR="00255DD3" w:rsidRPr="00EF18F0">
              <w:rPr>
                <w:rStyle w:val="Hyperlink"/>
                <w:rFonts w:asciiTheme="minorHAnsi" w:hAnsiTheme="minorHAnsi" w:cstheme="minorHAnsi"/>
                <w:noProof/>
              </w:rPr>
              <w:t>3.</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Ujian Penerimaan Pengguna (UAT)</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_Toc91098988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9</w:t>
            </w:r>
            <w:r w:rsidR="00255DD3" w:rsidRPr="00EF18F0">
              <w:rPr>
                <w:rFonts w:asciiTheme="minorHAnsi" w:hAnsiTheme="minorHAnsi" w:cstheme="minorHAnsi"/>
                <w:noProof/>
                <w:webHidden/>
              </w:rPr>
              <w:fldChar w:fldCharType="end"/>
            </w:r>
          </w:hyperlink>
        </w:p>
        <w:p w14:paraId="25F1B517" w14:textId="54D346A0"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89" w:history="1">
            <w:r w:rsidR="00255DD3" w:rsidRPr="00EF18F0">
              <w:rPr>
                <w:rStyle w:val="Hyperlink"/>
                <w:rFonts w:asciiTheme="minorHAnsi" w:hAnsiTheme="minorHAnsi" w:cstheme="minorHAnsi"/>
                <w:noProof/>
              </w:rPr>
              <w:t>3.1.</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Laman Web Pengguna Awam</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_Toc91098989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w:t>
            </w:r>
            <w:r w:rsidR="00255DD3" w:rsidRPr="00EF18F0">
              <w:rPr>
                <w:rFonts w:asciiTheme="minorHAnsi" w:hAnsiTheme="minorHAnsi" w:cstheme="minorHAnsi"/>
                <w:noProof/>
                <w:webHidden/>
              </w:rPr>
              <w:fldChar w:fldCharType="end"/>
            </w:r>
          </w:hyperlink>
        </w:p>
        <w:p w14:paraId="44BCF72A" w14:textId="48860015"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8990" w:history="1">
            <w:r w:rsidR="00255DD3" w:rsidRPr="00EF18F0">
              <w:rPr>
                <w:rStyle w:val="Hyperlink"/>
                <w:rFonts w:asciiTheme="minorHAnsi" w:eastAsia="Arial" w:hAnsiTheme="minorHAnsi" w:cstheme="minorHAnsi"/>
                <w:noProof/>
              </w:rPr>
              <w:t>3.1.1.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_Toc91098990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w:t>
            </w:r>
            <w:r w:rsidR="00255DD3" w:rsidRPr="00EF18F0">
              <w:rPr>
                <w:rFonts w:asciiTheme="minorHAnsi" w:hAnsiTheme="minorHAnsi" w:cstheme="minorHAnsi"/>
                <w:noProof/>
                <w:webHidden/>
              </w:rPr>
              <w:fldChar w:fldCharType="end"/>
            </w:r>
          </w:hyperlink>
        </w:p>
        <w:p w14:paraId="2062EEDC" w14:textId="79F6EAD7"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8991" w:history="1">
            <w:r w:rsidR="00255DD3" w:rsidRPr="00EF18F0">
              <w:rPr>
                <w:rStyle w:val="Hyperlink"/>
                <w:rFonts w:asciiTheme="minorHAnsi" w:eastAsia="Arial" w:hAnsiTheme="minorHAnsi" w:cstheme="minorHAnsi"/>
                <w:i/>
                <w:noProof/>
              </w:rPr>
              <w:t>3.1.2.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_Toc91098991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w:t>
            </w:r>
            <w:r w:rsidR="00255DD3" w:rsidRPr="00EF18F0">
              <w:rPr>
                <w:rFonts w:asciiTheme="minorHAnsi" w:hAnsiTheme="minorHAnsi" w:cstheme="minorHAnsi"/>
                <w:noProof/>
                <w:webHidden/>
              </w:rPr>
              <w:fldChar w:fldCharType="end"/>
            </w:r>
          </w:hyperlink>
        </w:p>
        <w:p w14:paraId="0E723748" w14:textId="445CFE29"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92" w:history="1">
            <w:r w:rsidR="00255DD3" w:rsidRPr="00EF18F0">
              <w:rPr>
                <w:rStyle w:val="Hyperlink"/>
                <w:rFonts w:asciiTheme="minorHAnsi" w:hAnsiTheme="minorHAnsi" w:cstheme="minorHAnsi"/>
                <w:noProof/>
              </w:rPr>
              <w:t>3.2.</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Modul Dashboard</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_Toc91098992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8</w:t>
            </w:r>
            <w:r w:rsidR="00255DD3" w:rsidRPr="00EF18F0">
              <w:rPr>
                <w:rFonts w:asciiTheme="minorHAnsi" w:hAnsiTheme="minorHAnsi" w:cstheme="minorHAnsi"/>
                <w:noProof/>
                <w:webHidden/>
              </w:rPr>
              <w:fldChar w:fldCharType="end"/>
            </w:r>
          </w:hyperlink>
        </w:p>
        <w:p w14:paraId="4EBF71F6" w14:textId="4F407621"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8993" w:history="1">
            <w:r w:rsidR="00255DD3" w:rsidRPr="00EF18F0">
              <w:rPr>
                <w:rStyle w:val="Hyperlink"/>
                <w:rFonts w:asciiTheme="minorHAnsi" w:eastAsia="Arial" w:hAnsiTheme="minorHAnsi" w:cstheme="minorHAnsi"/>
                <w:noProof/>
              </w:rPr>
              <w:t>3.2.1.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_Toc91098993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8</w:t>
            </w:r>
            <w:r w:rsidR="00255DD3" w:rsidRPr="00EF18F0">
              <w:rPr>
                <w:rFonts w:asciiTheme="minorHAnsi" w:hAnsiTheme="minorHAnsi" w:cstheme="minorHAnsi"/>
                <w:noProof/>
                <w:webHidden/>
              </w:rPr>
              <w:fldChar w:fldCharType="end"/>
            </w:r>
          </w:hyperlink>
        </w:p>
        <w:p w14:paraId="2183DC09" w14:textId="793D49F8"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8994" w:history="1">
            <w:r w:rsidR="00255DD3" w:rsidRPr="00EF18F0">
              <w:rPr>
                <w:rStyle w:val="Hyperlink"/>
                <w:rFonts w:asciiTheme="minorHAnsi" w:eastAsia="Arial" w:hAnsiTheme="minorHAnsi" w:cstheme="minorHAnsi"/>
                <w:i/>
                <w:noProof/>
              </w:rPr>
              <w:t>3.2.2.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_Toc91098994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8</w:t>
            </w:r>
            <w:r w:rsidR="00255DD3" w:rsidRPr="00EF18F0">
              <w:rPr>
                <w:rFonts w:asciiTheme="minorHAnsi" w:hAnsiTheme="minorHAnsi" w:cstheme="minorHAnsi"/>
                <w:noProof/>
                <w:webHidden/>
              </w:rPr>
              <w:fldChar w:fldCharType="end"/>
            </w:r>
          </w:hyperlink>
        </w:p>
        <w:p w14:paraId="5A9D0DCC" w14:textId="7290B924"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95" w:history="1">
            <w:r w:rsidR="00255DD3" w:rsidRPr="00EF18F0">
              <w:rPr>
                <w:rStyle w:val="Hyperlink"/>
                <w:rFonts w:asciiTheme="minorHAnsi" w:hAnsiTheme="minorHAnsi" w:cstheme="minorHAnsi"/>
                <w:noProof/>
              </w:rPr>
              <w:t>3.3.</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Modul Tetapan Akaun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_Toc91098995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9</w:t>
            </w:r>
            <w:r w:rsidR="00255DD3" w:rsidRPr="00EF18F0">
              <w:rPr>
                <w:rFonts w:asciiTheme="minorHAnsi" w:hAnsiTheme="minorHAnsi" w:cstheme="minorHAnsi"/>
                <w:noProof/>
                <w:webHidden/>
              </w:rPr>
              <w:fldChar w:fldCharType="end"/>
            </w:r>
          </w:hyperlink>
        </w:p>
        <w:p w14:paraId="562744B8" w14:textId="4F825B61"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8996" w:history="1">
            <w:r w:rsidR="00255DD3" w:rsidRPr="00EF18F0">
              <w:rPr>
                <w:rStyle w:val="Hyperlink"/>
                <w:rFonts w:asciiTheme="minorHAnsi" w:eastAsia="Arial" w:hAnsiTheme="minorHAnsi" w:cstheme="minorHAnsi"/>
                <w:noProof/>
              </w:rPr>
              <w:t>3.3.1.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_Toc91098996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9</w:t>
            </w:r>
            <w:r w:rsidR="00255DD3" w:rsidRPr="00EF18F0">
              <w:rPr>
                <w:rFonts w:asciiTheme="minorHAnsi" w:hAnsiTheme="minorHAnsi" w:cstheme="minorHAnsi"/>
                <w:noProof/>
                <w:webHidden/>
              </w:rPr>
              <w:fldChar w:fldCharType="end"/>
            </w:r>
          </w:hyperlink>
        </w:p>
        <w:p w14:paraId="3B84191E" w14:textId="55D2CA8C"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8997" w:history="1">
            <w:r w:rsidR="00255DD3" w:rsidRPr="00EF18F0">
              <w:rPr>
                <w:rStyle w:val="Hyperlink"/>
                <w:rFonts w:asciiTheme="minorHAnsi" w:eastAsia="Arial" w:hAnsiTheme="minorHAnsi" w:cstheme="minorHAnsi"/>
                <w:i/>
                <w:noProof/>
              </w:rPr>
              <w:t>3.3.2.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_Toc91098997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10</w:t>
            </w:r>
            <w:r w:rsidR="00255DD3" w:rsidRPr="00EF18F0">
              <w:rPr>
                <w:rFonts w:asciiTheme="minorHAnsi" w:hAnsiTheme="minorHAnsi" w:cstheme="minorHAnsi"/>
                <w:noProof/>
                <w:webHidden/>
              </w:rPr>
              <w:fldChar w:fldCharType="end"/>
            </w:r>
          </w:hyperlink>
        </w:p>
        <w:p w14:paraId="55C4584F" w14:textId="3A9814C2"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8998" w:history="1">
            <w:r w:rsidR="00255DD3" w:rsidRPr="00EF18F0">
              <w:rPr>
                <w:rStyle w:val="Hyperlink"/>
                <w:rFonts w:asciiTheme="minorHAnsi" w:hAnsiTheme="minorHAnsi" w:cstheme="minorHAnsi"/>
                <w:noProof/>
              </w:rPr>
              <w:t>3.4.</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Registration Registered Graduate Town Planner</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_Toc91098998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11</w:t>
            </w:r>
            <w:r w:rsidR="00255DD3" w:rsidRPr="00EF18F0">
              <w:rPr>
                <w:rFonts w:asciiTheme="minorHAnsi" w:hAnsiTheme="minorHAnsi" w:cstheme="minorHAnsi"/>
                <w:noProof/>
                <w:webHidden/>
              </w:rPr>
              <w:fldChar w:fldCharType="end"/>
            </w:r>
          </w:hyperlink>
        </w:p>
        <w:p w14:paraId="687CA251" w14:textId="04D3F594"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8999" w:history="1">
            <w:r w:rsidR="00255DD3" w:rsidRPr="00EF18F0">
              <w:rPr>
                <w:rStyle w:val="Hyperlink"/>
                <w:rFonts w:asciiTheme="minorHAnsi" w:eastAsia="Arial" w:hAnsiTheme="minorHAnsi" w:cstheme="minorHAnsi"/>
                <w:noProof/>
              </w:rPr>
              <w:t>3.4.1.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_Toc91098999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11</w:t>
            </w:r>
            <w:r w:rsidR="00255DD3" w:rsidRPr="00EF18F0">
              <w:rPr>
                <w:rFonts w:asciiTheme="minorHAnsi" w:hAnsiTheme="minorHAnsi" w:cstheme="minorHAnsi"/>
                <w:noProof/>
                <w:webHidden/>
              </w:rPr>
              <w:fldChar w:fldCharType="end"/>
            </w:r>
          </w:hyperlink>
        </w:p>
        <w:p w14:paraId="106BF28B" w14:textId="387B67B9"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9000" w:history="1">
            <w:r w:rsidR="00255DD3" w:rsidRPr="00EF18F0">
              <w:rPr>
                <w:rStyle w:val="Hyperlink"/>
                <w:rFonts w:asciiTheme="minorHAnsi" w:eastAsia="Arial" w:hAnsiTheme="minorHAnsi" w:cstheme="minorHAnsi"/>
                <w:i/>
                <w:noProof/>
              </w:rPr>
              <w:t>3.4.2.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_Toc91099000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12</w:t>
            </w:r>
            <w:r w:rsidR="00255DD3" w:rsidRPr="00EF18F0">
              <w:rPr>
                <w:rFonts w:asciiTheme="minorHAnsi" w:hAnsiTheme="minorHAnsi" w:cstheme="minorHAnsi"/>
                <w:noProof/>
                <w:webHidden/>
              </w:rPr>
              <w:fldChar w:fldCharType="end"/>
            </w:r>
          </w:hyperlink>
        </w:p>
        <w:p w14:paraId="18446E4E" w14:textId="1C540946"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9001" w:history="1">
            <w:r w:rsidR="00255DD3" w:rsidRPr="00EF18F0">
              <w:rPr>
                <w:rStyle w:val="Hyperlink"/>
                <w:rFonts w:asciiTheme="minorHAnsi" w:hAnsiTheme="minorHAnsi" w:cstheme="minorHAnsi"/>
                <w:noProof/>
              </w:rPr>
              <w:t>3.5.</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Registration Registered Town Planner</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_Toc91099001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13</w:t>
            </w:r>
            <w:r w:rsidR="00255DD3" w:rsidRPr="00EF18F0">
              <w:rPr>
                <w:rFonts w:asciiTheme="minorHAnsi" w:hAnsiTheme="minorHAnsi" w:cstheme="minorHAnsi"/>
                <w:noProof/>
                <w:webHidden/>
              </w:rPr>
              <w:fldChar w:fldCharType="end"/>
            </w:r>
          </w:hyperlink>
        </w:p>
        <w:p w14:paraId="14485578" w14:textId="1E61F251"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9002" w:history="1">
            <w:r w:rsidR="00255DD3" w:rsidRPr="00EF18F0">
              <w:rPr>
                <w:rStyle w:val="Hyperlink"/>
                <w:rFonts w:asciiTheme="minorHAnsi" w:eastAsia="Arial" w:hAnsiTheme="minorHAnsi" w:cstheme="minorHAnsi"/>
                <w:noProof/>
              </w:rPr>
              <w:t>3.5.1.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_Toc91099002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13</w:t>
            </w:r>
            <w:r w:rsidR="00255DD3" w:rsidRPr="00EF18F0">
              <w:rPr>
                <w:rFonts w:asciiTheme="minorHAnsi" w:hAnsiTheme="minorHAnsi" w:cstheme="minorHAnsi"/>
                <w:noProof/>
                <w:webHidden/>
              </w:rPr>
              <w:fldChar w:fldCharType="end"/>
            </w:r>
          </w:hyperlink>
        </w:p>
        <w:p w14:paraId="360399BC" w14:textId="2549E6A6"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9003" w:history="1">
            <w:r w:rsidR="00255DD3" w:rsidRPr="00EF18F0">
              <w:rPr>
                <w:rStyle w:val="Hyperlink"/>
                <w:rFonts w:asciiTheme="minorHAnsi" w:eastAsia="Arial" w:hAnsiTheme="minorHAnsi" w:cstheme="minorHAnsi"/>
                <w:i/>
                <w:noProof/>
              </w:rPr>
              <w:t>3.5.2.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_Toc91099003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14</w:t>
            </w:r>
            <w:r w:rsidR="00255DD3" w:rsidRPr="00EF18F0">
              <w:rPr>
                <w:rFonts w:asciiTheme="minorHAnsi" w:hAnsiTheme="minorHAnsi" w:cstheme="minorHAnsi"/>
                <w:noProof/>
                <w:webHidden/>
              </w:rPr>
              <w:fldChar w:fldCharType="end"/>
            </w:r>
          </w:hyperlink>
        </w:p>
        <w:p w14:paraId="432DA387" w14:textId="41AF1EA6"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9004" w:history="1">
            <w:r w:rsidR="00255DD3" w:rsidRPr="00EF18F0">
              <w:rPr>
                <w:rStyle w:val="Hyperlink"/>
                <w:rFonts w:asciiTheme="minorHAnsi" w:hAnsiTheme="minorHAnsi" w:cstheme="minorHAnsi"/>
                <w:noProof/>
              </w:rPr>
              <w:t>3.6.</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Name of Body Corporate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_Toc91099004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15</w:t>
            </w:r>
            <w:r w:rsidR="00255DD3" w:rsidRPr="00EF18F0">
              <w:rPr>
                <w:rFonts w:asciiTheme="minorHAnsi" w:hAnsiTheme="minorHAnsi" w:cstheme="minorHAnsi"/>
                <w:noProof/>
                <w:webHidden/>
              </w:rPr>
              <w:fldChar w:fldCharType="end"/>
            </w:r>
          </w:hyperlink>
        </w:p>
        <w:p w14:paraId="48E750E7" w14:textId="3CF39313"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9005" w:history="1">
            <w:r w:rsidR="00255DD3" w:rsidRPr="00EF18F0">
              <w:rPr>
                <w:rStyle w:val="Hyperlink"/>
                <w:rFonts w:asciiTheme="minorHAnsi" w:eastAsia="Arial" w:hAnsiTheme="minorHAnsi" w:cstheme="minorHAnsi"/>
                <w:noProof/>
              </w:rPr>
              <w:t>3.6.1.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_Toc91099005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15</w:t>
            </w:r>
            <w:r w:rsidR="00255DD3" w:rsidRPr="00EF18F0">
              <w:rPr>
                <w:rFonts w:asciiTheme="minorHAnsi" w:hAnsiTheme="minorHAnsi" w:cstheme="minorHAnsi"/>
                <w:noProof/>
                <w:webHidden/>
              </w:rPr>
              <w:fldChar w:fldCharType="end"/>
            </w:r>
          </w:hyperlink>
        </w:p>
        <w:p w14:paraId="6D17861B" w14:textId="5040768F"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9006" w:history="1">
            <w:r w:rsidR="00255DD3" w:rsidRPr="00EF18F0">
              <w:rPr>
                <w:rStyle w:val="Hyperlink"/>
                <w:rFonts w:asciiTheme="minorHAnsi" w:eastAsia="Arial" w:hAnsiTheme="minorHAnsi" w:cstheme="minorHAnsi"/>
                <w:i/>
                <w:noProof/>
              </w:rPr>
              <w:t>3.6.2.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_Toc91099006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16</w:t>
            </w:r>
            <w:r w:rsidR="00255DD3" w:rsidRPr="00EF18F0">
              <w:rPr>
                <w:rFonts w:asciiTheme="minorHAnsi" w:hAnsiTheme="minorHAnsi" w:cstheme="minorHAnsi"/>
                <w:noProof/>
                <w:webHidden/>
              </w:rPr>
              <w:fldChar w:fldCharType="end"/>
            </w:r>
          </w:hyperlink>
        </w:p>
        <w:p w14:paraId="3A80B1FF" w14:textId="30DF67ED"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9007" w:history="1">
            <w:r w:rsidR="00255DD3" w:rsidRPr="00EF18F0">
              <w:rPr>
                <w:rStyle w:val="Hyperlink"/>
                <w:rFonts w:asciiTheme="minorHAnsi" w:hAnsiTheme="minorHAnsi" w:cstheme="minorHAnsi"/>
                <w:noProof/>
              </w:rPr>
              <w:t>3.7.</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Body Corporate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_Toc91099007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17</w:t>
            </w:r>
            <w:r w:rsidR="00255DD3" w:rsidRPr="00EF18F0">
              <w:rPr>
                <w:rFonts w:asciiTheme="minorHAnsi" w:hAnsiTheme="minorHAnsi" w:cstheme="minorHAnsi"/>
                <w:noProof/>
                <w:webHidden/>
              </w:rPr>
              <w:fldChar w:fldCharType="end"/>
            </w:r>
          </w:hyperlink>
        </w:p>
        <w:p w14:paraId="76394499" w14:textId="3D1C7393"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9008" w:history="1">
            <w:r w:rsidR="00255DD3" w:rsidRPr="00EF18F0">
              <w:rPr>
                <w:rStyle w:val="Hyperlink"/>
                <w:rFonts w:asciiTheme="minorHAnsi" w:eastAsia="Arial" w:hAnsiTheme="minorHAnsi" w:cstheme="minorHAnsi"/>
                <w:noProof/>
              </w:rPr>
              <w:t>3.7.1.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_Toc91099008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17</w:t>
            </w:r>
            <w:r w:rsidR="00255DD3" w:rsidRPr="00EF18F0">
              <w:rPr>
                <w:rFonts w:asciiTheme="minorHAnsi" w:hAnsiTheme="minorHAnsi" w:cstheme="minorHAnsi"/>
                <w:noProof/>
                <w:webHidden/>
              </w:rPr>
              <w:fldChar w:fldCharType="end"/>
            </w:r>
          </w:hyperlink>
        </w:p>
        <w:p w14:paraId="0E098DEF" w14:textId="47739326"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9009" w:history="1">
            <w:r w:rsidR="00255DD3" w:rsidRPr="00EF18F0">
              <w:rPr>
                <w:rStyle w:val="Hyperlink"/>
                <w:rFonts w:asciiTheme="minorHAnsi" w:eastAsia="Arial" w:hAnsiTheme="minorHAnsi" w:cstheme="minorHAnsi"/>
                <w:i/>
                <w:noProof/>
              </w:rPr>
              <w:t>3.7.2.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_Toc91099009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18</w:t>
            </w:r>
            <w:r w:rsidR="00255DD3" w:rsidRPr="00EF18F0">
              <w:rPr>
                <w:rFonts w:asciiTheme="minorHAnsi" w:hAnsiTheme="minorHAnsi" w:cstheme="minorHAnsi"/>
                <w:noProof/>
                <w:webHidden/>
              </w:rPr>
              <w:fldChar w:fldCharType="end"/>
            </w:r>
          </w:hyperlink>
        </w:p>
        <w:p w14:paraId="1F96B01D" w14:textId="6EBFA6BF"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9010" w:history="1">
            <w:r w:rsidR="00255DD3" w:rsidRPr="00EF18F0">
              <w:rPr>
                <w:rStyle w:val="Hyperlink"/>
                <w:rFonts w:asciiTheme="minorHAnsi" w:hAnsiTheme="minorHAnsi" w:cstheme="minorHAnsi"/>
                <w:noProof/>
              </w:rPr>
              <w:t>3.8.</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Registration Certificate of Practice for Board of Director / Principal</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_Toc91099010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19</w:t>
            </w:r>
            <w:r w:rsidR="00255DD3" w:rsidRPr="00EF18F0">
              <w:rPr>
                <w:rFonts w:asciiTheme="minorHAnsi" w:hAnsiTheme="minorHAnsi" w:cstheme="minorHAnsi"/>
                <w:noProof/>
                <w:webHidden/>
              </w:rPr>
              <w:fldChar w:fldCharType="end"/>
            </w:r>
          </w:hyperlink>
        </w:p>
        <w:p w14:paraId="72EF1B67" w14:textId="73CC6E3A"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9011" w:history="1">
            <w:r w:rsidR="00255DD3" w:rsidRPr="00EF18F0">
              <w:rPr>
                <w:rStyle w:val="Hyperlink"/>
                <w:rFonts w:asciiTheme="minorHAnsi" w:eastAsia="Arial" w:hAnsiTheme="minorHAnsi" w:cstheme="minorHAnsi"/>
                <w:noProof/>
              </w:rPr>
              <w:t>3.8.1.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_Toc91099011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19</w:t>
            </w:r>
            <w:r w:rsidR="00255DD3" w:rsidRPr="00EF18F0">
              <w:rPr>
                <w:rFonts w:asciiTheme="minorHAnsi" w:hAnsiTheme="minorHAnsi" w:cstheme="minorHAnsi"/>
                <w:noProof/>
                <w:webHidden/>
              </w:rPr>
              <w:fldChar w:fldCharType="end"/>
            </w:r>
          </w:hyperlink>
        </w:p>
        <w:p w14:paraId="59FB3A93" w14:textId="09151FBA"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9012" w:history="1">
            <w:r w:rsidR="00255DD3" w:rsidRPr="00EF18F0">
              <w:rPr>
                <w:rStyle w:val="Hyperlink"/>
                <w:rFonts w:asciiTheme="minorHAnsi" w:eastAsia="Arial" w:hAnsiTheme="minorHAnsi" w:cstheme="minorHAnsi"/>
                <w:i/>
                <w:noProof/>
              </w:rPr>
              <w:t>3.8.2.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_Toc91099012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20</w:t>
            </w:r>
            <w:r w:rsidR="00255DD3" w:rsidRPr="00EF18F0">
              <w:rPr>
                <w:rFonts w:asciiTheme="minorHAnsi" w:hAnsiTheme="minorHAnsi" w:cstheme="minorHAnsi"/>
                <w:noProof/>
                <w:webHidden/>
              </w:rPr>
              <w:fldChar w:fldCharType="end"/>
            </w:r>
          </w:hyperlink>
        </w:p>
        <w:p w14:paraId="1602F27F" w14:textId="34F00269" w:rsidR="00255DD3" w:rsidRPr="00EF18F0" w:rsidRDefault="00ED3697" w:rsidP="00EF18F0">
          <w:pPr>
            <w:pStyle w:val="TOC2"/>
            <w:tabs>
              <w:tab w:val="left" w:pos="880"/>
              <w:tab w:val="right" w:pos="9350"/>
            </w:tabs>
            <w:rPr>
              <w:rFonts w:asciiTheme="minorHAnsi" w:eastAsiaTheme="minorEastAsia" w:hAnsiTheme="minorHAnsi" w:cstheme="minorHAnsi"/>
              <w:noProof/>
              <w:lang w:val="en-MY"/>
            </w:rPr>
          </w:pPr>
          <w:hyperlink w:anchor="_Toc91099013" w:history="1">
            <w:r w:rsidR="00255DD3" w:rsidRPr="00EF18F0">
              <w:rPr>
                <w:rStyle w:val="Hyperlink"/>
                <w:rFonts w:asciiTheme="minorHAnsi" w:hAnsiTheme="minorHAnsi" w:cstheme="minorHAnsi"/>
                <w:noProof/>
              </w:rPr>
              <w:t>3.9.</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Registration Certificate of Practice for Board of Nominee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_Toc91099013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21</w:t>
            </w:r>
            <w:r w:rsidR="00255DD3" w:rsidRPr="00EF18F0">
              <w:rPr>
                <w:rFonts w:asciiTheme="minorHAnsi" w:hAnsiTheme="minorHAnsi" w:cstheme="minorHAnsi"/>
                <w:noProof/>
                <w:webHidden/>
              </w:rPr>
              <w:fldChar w:fldCharType="end"/>
            </w:r>
          </w:hyperlink>
        </w:p>
        <w:p w14:paraId="0A1DA47E" w14:textId="209FDA09"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9014" w:history="1">
            <w:r w:rsidR="00255DD3" w:rsidRPr="00EF18F0">
              <w:rPr>
                <w:rStyle w:val="Hyperlink"/>
                <w:rFonts w:asciiTheme="minorHAnsi" w:eastAsia="Arial" w:hAnsiTheme="minorHAnsi" w:cstheme="minorHAnsi"/>
                <w:noProof/>
              </w:rPr>
              <w:t>3.9.1.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_Toc91099014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21</w:t>
            </w:r>
            <w:r w:rsidR="00255DD3" w:rsidRPr="00EF18F0">
              <w:rPr>
                <w:rFonts w:asciiTheme="minorHAnsi" w:hAnsiTheme="minorHAnsi" w:cstheme="minorHAnsi"/>
                <w:noProof/>
                <w:webHidden/>
              </w:rPr>
              <w:fldChar w:fldCharType="end"/>
            </w:r>
          </w:hyperlink>
        </w:p>
        <w:p w14:paraId="2E3C2BA6" w14:textId="3D9EB460" w:rsidR="00255DD3" w:rsidRPr="00EF18F0" w:rsidRDefault="00ED3697" w:rsidP="00EF18F0">
          <w:pPr>
            <w:pStyle w:val="TOC3"/>
            <w:tabs>
              <w:tab w:val="left" w:pos="1320"/>
              <w:tab w:val="right" w:pos="9350"/>
            </w:tabs>
            <w:rPr>
              <w:rFonts w:asciiTheme="minorHAnsi" w:eastAsiaTheme="minorEastAsia" w:hAnsiTheme="minorHAnsi" w:cstheme="minorHAnsi"/>
              <w:noProof/>
              <w:lang w:val="en-MY"/>
            </w:rPr>
          </w:pPr>
          <w:hyperlink w:anchor="_Toc91099015" w:history="1">
            <w:r w:rsidR="00255DD3" w:rsidRPr="00EF18F0">
              <w:rPr>
                <w:rStyle w:val="Hyperlink"/>
                <w:rFonts w:asciiTheme="minorHAnsi" w:eastAsia="Arial" w:hAnsiTheme="minorHAnsi" w:cstheme="minorHAnsi"/>
                <w:i/>
                <w:noProof/>
              </w:rPr>
              <w:t>3.9.2.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_Toc91099015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22</w:t>
            </w:r>
            <w:r w:rsidR="00255DD3" w:rsidRPr="00EF18F0">
              <w:rPr>
                <w:rFonts w:asciiTheme="minorHAnsi" w:hAnsiTheme="minorHAnsi" w:cstheme="minorHAnsi"/>
                <w:noProof/>
                <w:webHidden/>
              </w:rPr>
              <w:fldChar w:fldCharType="end"/>
            </w:r>
          </w:hyperlink>
        </w:p>
        <w:p w14:paraId="556349C8" w14:textId="1653B2B2"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16" w:history="1">
            <w:r w:rsidR="00255DD3" w:rsidRPr="00EF18F0">
              <w:rPr>
                <w:rStyle w:val="Hyperlink"/>
                <w:rFonts w:asciiTheme="minorHAnsi" w:hAnsiTheme="minorHAnsi" w:cstheme="minorHAnsi"/>
                <w:noProof/>
              </w:rPr>
              <w:t>3.10.</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Renewal</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_Toc91099016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23</w:t>
            </w:r>
            <w:r w:rsidR="00255DD3" w:rsidRPr="00EF18F0">
              <w:rPr>
                <w:rFonts w:asciiTheme="minorHAnsi" w:hAnsiTheme="minorHAnsi" w:cstheme="minorHAnsi"/>
                <w:noProof/>
                <w:webHidden/>
              </w:rPr>
              <w:fldChar w:fldCharType="end"/>
            </w:r>
          </w:hyperlink>
        </w:p>
        <w:p w14:paraId="5D126CA0" w14:textId="384FBD5D"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17" w:history="1">
            <w:r w:rsidR="00255DD3" w:rsidRPr="00EF18F0">
              <w:rPr>
                <w:rStyle w:val="Hyperlink"/>
                <w:rFonts w:asciiTheme="minorHAnsi" w:eastAsia="Arial" w:hAnsiTheme="minorHAnsi" w:cstheme="minorHAnsi"/>
                <w:noProof/>
              </w:rPr>
              <w:t>3.10.1.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_Toc91099017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23</w:t>
            </w:r>
            <w:r w:rsidR="00255DD3" w:rsidRPr="00EF18F0">
              <w:rPr>
                <w:rFonts w:asciiTheme="minorHAnsi" w:hAnsiTheme="minorHAnsi" w:cstheme="minorHAnsi"/>
                <w:noProof/>
                <w:webHidden/>
              </w:rPr>
              <w:fldChar w:fldCharType="end"/>
            </w:r>
          </w:hyperlink>
        </w:p>
        <w:p w14:paraId="26DE1057" w14:textId="046681B9"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18" w:history="1">
            <w:r w:rsidR="00255DD3" w:rsidRPr="00EF18F0">
              <w:rPr>
                <w:rStyle w:val="Hyperlink"/>
                <w:rFonts w:asciiTheme="minorHAnsi" w:eastAsia="Arial" w:hAnsiTheme="minorHAnsi" w:cstheme="minorHAnsi"/>
                <w:i/>
                <w:noProof/>
              </w:rPr>
              <w:t>3.10.2.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_Toc91099018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24</w:t>
            </w:r>
            <w:r w:rsidR="00255DD3" w:rsidRPr="00EF18F0">
              <w:rPr>
                <w:rFonts w:asciiTheme="minorHAnsi" w:hAnsiTheme="minorHAnsi" w:cstheme="minorHAnsi"/>
                <w:noProof/>
                <w:webHidden/>
              </w:rPr>
              <w:fldChar w:fldCharType="end"/>
            </w:r>
          </w:hyperlink>
        </w:p>
        <w:p w14:paraId="3025A7C2" w14:textId="727840E3"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19" w:history="1">
            <w:r w:rsidR="00255DD3" w:rsidRPr="00EF18F0">
              <w:rPr>
                <w:rStyle w:val="Hyperlink"/>
                <w:rFonts w:asciiTheme="minorHAnsi" w:hAnsiTheme="minorHAnsi" w:cstheme="minorHAnsi"/>
                <w:noProof/>
              </w:rPr>
              <w:t>3.11.</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Payment</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_Toc91099019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25</w:t>
            </w:r>
            <w:r w:rsidR="00255DD3" w:rsidRPr="00EF18F0">
              <w:rPr>
                <w:rFonts w:asciiTheme="minorHAnsi" w:hAnsiTheme="minorHAnsi" w:cstheme="minorHAnsi"/>
                <w:noProof/>
                <w:webHidden/>
              </w:rPr>
              <w:fldChar w:fldCharType="end"/>
            </w:r>
          </w:hyperlink>
        </w:p>
        <w:p w14:paraId="2FA18243" w14:textId="05756E7C"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20" w:history="1">
            <w:r w:rsidR="00255DD3" w:rsidRPr="00EF18F0">
              <w:rPr>
                <w:rStyle w:val="Hyperlink"/>
                <w:rFonts w:asciiTheme="minorHAnsi" w:eastAsia="Arial" w:hAnsiTheme="minorHAnsi" w:cstheme="minorHAnsi"/>
                <w:noProof/>
              </w:rPr>
              <w:t>3.11.1.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_Toc91099020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25</w:t>
            </w:r>
            <w:r w:rsidR="00255DD3" w:rsidRPr="00EF18F0">
              <w:rPr>
                <w:rFonts w:asciiTheme="minorHAnsi" w:hAnsiTheme="minorHAnsi" w:cstheme="minorHAnsi"/>
                <w:noProof/>
                <w:webHidden/>
              </w:rPr>
              <w:fldChar w:fldCharType="end"/>
            </w:r>
          </w:hyperlink>
        </w:p>
        <w:p w14:paraId="620F1470" w14:textId="31E64FD1"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21" w:history="1">
            <w:r w:rsidR="00255DD3" w:rsidRPr="00EF18F0">
              <w:rPr>
                <w:rStyle w:val="Hyperlink"/>
                <w:rFonts w:asciiTheme="minorHAnsi" w:eastAsia="Arial" w:hAnsiTheme="minorHAnsi" w:cstheme="minorHAnsi"/>
                <w:i/>
                <w:noProof/>
              </w:rPr>
              <w:t>3.11.2.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_Toc91099021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26</w:t>
            </w:r>
            <w:r w:rsidR="00255DD3" w:rsidRPr="00EF18F0">
              <w:rPr>
                <w:rFonts w:asciiTheme="minorHAnsi" w:hAnsiTheme="minorHAnsi" w:cstheme="minorHAnsi"/>
                <w:noProof/>
                <w:webHidden/>
              </w:rPr>
              <w:fldChar w:fldCharType="end"/>
            </w:r>
          </w:hyperlink>
        </w:p>
        <w:p w14:paraId="778FED31" w14:textId="7B88FCF2"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22" w:history="1">
            <w:r w:rsidR="00255DD3" w:rsidRPr="00EF18F0">
              <w:rPr>
                <w:rStyle w:val="Hyperlink"/>
                <w:rFonts w:asciiTheme="minorHAnsi" w:hAnsiTheme="minorHAnsi" w:cstheme="minorHAnsi"/>
                <w:noProof/>
              </w:rPr>
              <w:t>3.12.</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Certificate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_Toc91099022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27</w:t>
            </w:r>
            <w:r w:rsidR="00255DD3" w:rsidRPr="00EF18F0">
              <w:rPr>
                <w:rFonts w:asciiTheme="minorHAnsi" w:hAnsiTheme="minorHAnsi" w:cstheme="minorHAnsi"/>
                <w:noProof/>
                <w:webHidden/>
              </w:rPr>
              <w:fldChar w:fldCharType="end"/>
            </w:r>
          </w:hyperlink>
        </w:p>
        <w:p w14:paraId="678B6F34" w14:textId="689411CB"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23" w:history="1">
            <w:r w:rsidR="00255DD3" w:rsidRPr="00EF18F0">
              <w:rPr>
                <w:rStyle w:val="Hyperlink"/>
                <w:rFonts w:asciiTheme="minorHAnsi" w:eastAsia="Arial" w:hAnsiTheme="minorHAnsi" w:cstheme="minorHAnsi"/>
                <w:noProof/>
              </w:rPr>
              <w:t>3.12.1.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_Toc91099023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27</w:t>
            </w:r>
            <w:r w:rsidR="00255DD3" w:rsidRPr="00EF18F0">
              <w:rPr>
                <w:rFonts w:asciiTheme="minorHAnsi" w:hAnsiTheme="minorHAnsi" w:cstheme="minorHAnsi"/>
                <w:noProof/>
                <w:webHidden/>
              </w:rPr>
              <w:fldChar w:fldCharType="end"/>
            </w:r>
          </w:hyperlink>
        </w:p>
        <w:p w14:paraId="6B360836" w14:textId="27D0893C"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24" w:history="1">
            <w:r w:rsidR="00255DD3" w:rsidRPr="00EF18F0">
              <w:rPr>
                <w:rStyle w:val="Hyperlink"/>
                <w:rFonts w:asciiTheme="minorHAnsi" w:eastAsia="Arial" w:hAnsiTheme="minorHAnsi" w:cstheme="minorHAnsi"/>
                <w:i/>
                <w:noProof/>
              </w:rPr>
              <w:t>3.12.2.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_Toc91099024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27</w:t>
            </w:r>
            <w:r w:rsidR="00255DD3" w:rsidRPr="00EF18F0">
              <w:rPr>
                <w:rFonts w:asciiTheme="minorHAnsi" w:hAnsiTheme="minorHAnsi" w:cstheme="minorHAnsi"/>
                <w:noProof/>
                <w:webHidden/>
              </w:rPr>
              <w:fldChar w:fldCharType="end"/>
            </w:r>
          </w:hyperlink>
        </w:p>
        <w:p w14:paraId="12E5F628" w14:textId="46C48A75"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25" w:history="1">
            <w:r w:rsidR="00255DD3" w:rsidRPr="00EF18F0">
              <w:rPr>
                <w:rStyle w:val="Hyperlink"/>
                <w:rFonts w:asciiTheme="minorHAnsi" w:hAnsiTheme="minorHAnsi" w:cstheme="minorHAnsi"/>
                <w:noProof/>
              </w:rPr>
              <w:t>3.13.</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CMS - Modul Log Masuk</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_Toc91099025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28</w:t>
            </w:r>
            <w:r w:rsidR="00255DD3" w:rsidRPr="00EF18F0">
              <w:rPr>
                <w:rFonts w:asciiTheme="minorHAnsi" w:hAnsiTheme="minorHAnsi" w:cstheme="minorHAnsi"/>
                <w:noProof/>
                <w:webHidden/>
              </w:rPr>
              <w:fldChar w:fldCharType="end"/>
            </w:r>
          </w:hyperlink>
        </w:p>
        <w:p w14:paraId="1B211DCC" w14:textId="3965451C"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26" w:history="1">
            <w:r w:rsidR="00255DD3" w:rsidRPr="00EF18F0">
              <w:rPr>
                <w:rStyle w:val="Hyperlink"/>
                <w:rFonts w:asciiTheme="minorHAnsi" w:eastAsia="Arial" w:hAnsiTheme="minorHAnsi" w:cstheme="minorHAnsi"/>
                <w:noProof/>
              </w:rPr>
              <w:t>3.13.1.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_Toc91099026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28</w:t>
            </w:r>
            <w:r w:rsidR="00255DD3" w:rsidRPr="00EF18F0">
              <w:rPr>
                <w:rFonts w:asciiTheme="minorHAnsi" w:hAnsiTheme="minorHAnsi" w:cstheme="minorHAnsi"/>
                <w:noProof/>
                <w:webHidden/>
              </w:rPr>
              <w:fldChar w:fldCharType="end"/>
            </w:r>
          </w:hyperlink>
        </w:p>
        <w:p w14:paraId="6080D69A" w14:textId="4A76321D"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27" w:history="1">
            <w:r w:rsidR="00255DD3" w:rsidRPr="00EF18F0">
              <w:rPr>
                <w:rStyle w:val="Hyperlink"/>
                <w:rFonts w:asciiTheme="minorHAnsi" w:eastAsia="Arial" w:hAnsiTheme="minorHAnsi" w:cstheme="minorHAnsi"/>
                <w:i/>
                <w:noProof/>
              </w:rPr>
              <w:t>3.13.2.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_Toc91099027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29</w:t>
            </w:r>
            <w:r w:rsidR="00255DD3" w:rsidRPr="00EF18F0">
              <w:rPr>
                <w:rFonts w:asciiTheme="minorHAnsi" w:hAnsiTheme="minorHAnsi" w:cstheme="minorHAnsi"/>
                <w:noProof/>
                <w:webHidden/>
              </w:rPr>
              <w:fldChar w:fldCharType="end"/>
            </w:r>
          </w:hyperlink>
        </w:p>
        <w:p w14:paraId="49B5B453" w14:textId="1E015D8F"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28" w:history="1">
            <w:r w:rsidR="00255DD3" w:rsidRPr="00EF18F0">
              <w:rPr>
                <w:rStyle w:val="Hyperlink"/>
                <w:rFonts w:asciiTheme="minorHAnsi" w:hAnsiTheme="minorHAnsi" w:cstheme="minorHAnsi"/>
                <w:noProof/>
              </w:rPr>
              <w:t>3.14.</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Application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_Toc91099028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30</w:t>
            </w:r>
            <w:r w:rsidR="00255DD3" w:rsidRPr="00EF18F0">
              <w:rPr>
                <w:rFonts w:asciiTheme="minorHAnsi" w:hAnsiTheme="minorHAnsi" w:cstheme="minorHAnsi"/>
                <w:noProof/>
                <w:webHidden/>
              </w:rPr>
              <w:fldChar w:fldCharType="end"/>
            </w:r>
          </w:hyperlink>
        </w:p>
        <w:p w14:paraId="5AD3C0F2" w14:textId="565EC64A"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29" w:history="1">
            <w:r w:rsidR="00255DD3" w:rsidRPr="00EF18F0">
              <w:rPr>
                <w:rStyle w:val="Hyperlink"/>
                <w:rFonts w:asciiTheme="minorHAnsi" w:eastAsia="Arial" w:hAnsiTheme="minorHAnsi" w:cstheme="minorHAnsi"/>
                <w:noProof/>
              </w:rPr>
              <w:t>3.14.1.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_Toc91099029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30</w:t>
            </w:r>
            <w:r w:rsidR="00255DD3" w:rsidRPr="00EF18F0">
              <w:rPr>
                <w:rFonts w:asciiTheme="minorHAnsi" w:hAnsiTheme="minorHAnsi" w:cstheme="minorHAnsi"/>
                <w:noProof/>
                <w:webHidden/>
              </w:rPr>
              <w:fldChar w:fldCharType="end"/>
            </w:r>
          </w:hyperlink>
        </w:p>
        <w:p w14:paraId="089DFA3B" w14:textId="5E13A3AD"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30" w:history="1">
            <w:r w:rsidR="00255DD3" w:rsidRPr="00EF18F0">
              <w:rPr>
                <w:rStyle w:val="Hyperlink"/>
                <w:rFonts w:asciiTheme="minorHAnsi" w:eastAsia="Arial" w:hAnsiTheme="minorHAnsi" w:cstheme="minorHAnsi"/>
                <w:i/>
                <w:noProof/>
              </w:rPr>
              <w:t>3.14.2.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_Toc91099030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31</w:t>
            </w:r>
            <w:r w:rsidR="00255DD3" w:rsidRPr="00EF18F0">
              <w:rPr>
                <w:rFonts w:asciiTheme="minorHAnsi" w:hAnsiTheme="minorHAnsi" w:cstheme="minorHAnsi"/>
                <w:noProof/>
                <w:webHidden/>
              </w:rPr>
              <w:fldChar w:fldCharType="end"/>
            </w:r>
          </w:hyperlink>
        </w:p>
        <w:p w14:paraId="2F9555A5" w14:textId="4D5D80AE"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31" w:history="1">
            <w:r w:rsidR="00255DD3" w:rsidRPr="00EF18F0">
              <w:rPr>
                <w:rStyle w:val="Hyperlink"/>
                <w:rFonts w:asciiTheme="minorHAnsi" w:hAnsiTheme="minorHAnsi" w:cstheme="minorHAnsi"/>
                <w:noProof/>
              </w:rPr>
              <w:t>3.15.</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Articles</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_Toc91099031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32</w:t>
            </w:r>
            <w:r w:rsidR="00255DD3" w:rsidRPr="00EF18F0">
              <w:rPr>
                <w:rFonts w:asciiTheme="minorHAnsi" w:hAnsiTheme="minorHAnsi" w:cstheme="minorHAnsi"/>
                <w:noProof/>
                <w:webHidden/>
              </w:rPr>
              <w:fldChar w:fldCharType="end"/>
            </w:r>
          </w:hyperlink>
        </w:p>
        <w:p w14:paraId="0F0354DD" w14:textId="76D7507F"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32" w:history="1">
            <w:r w:rsidR="00255DD3" w:rsidRPr="00EF18F0">
              <w:rPr>
                <w:rStyle w:val="Hyperlink"/>
                <w:rFonts w:asciiTheme="minorHAnsi" w:eastAsia="Arial" w:hAnsiTheme="minorHAnsi" w:cstheme="minorHAnsi"/>
                <w:noProof/>
              </w:rPr>
              <w:t>3.15.1.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_Toc91099032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32</w:t>
            </w:r>
            <w:r w:rsidR="00255DD3" w:rsidRPr="00EF18F0">
              <w:rPr>
                <w:rFonts w:asciiTheme="minorHAnsi" w:hAnsiTheme="minorHAnsi" w:cstheme="minorHAnsi"/>
                <w:noProof/>
                <w:webHidden/>
              </w:rPr>
              <w:fldChar w:fldCharType="end"/>
            </w:r>
          </w:hyperlink>
        </w:p>
        <w:p w14:paraId="0DDB656D" w14:textId="3646753A"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33" w:history="1">
            <w:r w:rsidR="00255DD3" w:rsidRPr="00EF18F0">
              <w:rPr>
                <w:rStyle w:val="Hyperlink"/>
                <w:rFonts w:asciiTheme="minorHAnsi" w:eastAsia="Arial" w:hAnsiTheme="minorHAnsi" w:cstheme="minorHAnsi"/>
                <w:i/>
                <w:noProof/>
              </w:rPr>
              <w:t>3.15.2.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_Toc91099033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33</w:t>
            </w:r>
            <w:r w:rsidR="00255DD3" w:rsidRPr="00EF18F0">
              <w:rPr>
                <w:rFonts w:asciiTheme="minorHAnsi" w:hAnsiTheme="minorHAnsi" w:cstheme="minorHAnsi"/>
                <w:noProof/>
                <w:webHidden/>
              </w:rPr>
              <w:fldChar w:fldCharType="end"/>
            </w:r>
          </w:hyperlink>
        </w:p>
        <w:p w14:paraId="34CEB07C" w14:textId="2DC5C232"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34" w:history="1">
            <w:r w:rsidR="00255DD3" w:rsidRPr="00EF18F0">
              <w:rPr>
                <w:rStyle w:val="Hyperlink"/>
                <w:rFonts w:asciiTheme="minorHAnsi" w:hAnsiTheme="minorHAnsi" w:cstheme="minorHAnsi"/>
                <w:noProof/>
              </w:rPr>
              <w:t>3.16.</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Events</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_Toc91099034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34</w:t>
            </w:r>
            <w:r w:rsidR="00255DD3" w:rsidRPr="00EF18F0">
              <w:rPr>
                <w:rFonts w:asciiTheme="minorHAnsi" w:hAnsiTheme="minorHAnsi" w:cstheme="minorHAnsi"/>
                <w:noProof/>
                <w:webHidden/>
              </w:rPr>
              <w:fldChar w:fldCharType="end"/>
            </w:r>
          </w:hyperlink>
        </w:p>
        <w:p w14:paraId="78554D20" w14:textId="7F50D7C3"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35" w:history="1">
            <w:r w:rsidR="00255DD3" w:rsidRPr="00EF18F0">
              <w:rPr>
                <w:rStyle w:val="Hyperlink"/>
                <w:rFonts w:asciiTheme="minorHAnsi" w:eastAsia="Arial" w:hAnsiTheme="minorHAnsi" w:cstheme="minorHAnsi"/>
                <w:noProof/>
              </w:rPr>
              <w:t>3.16.1.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_Toc91099035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34</w:t>
            </w:r>
            <w:r w:rsidR="00255DD3" w:rsidRPr="00EF18F0">
              <w:rPr>
                <w:rFonts w:asciiTheme="minorHAnsi" w:hAnsiTheme="minorHAnsi" w:cstheme="minorHAnsi"/>
                <w:noProof/>
                <w:webHidden/>
              </w:rPr>
              <w:fldChar w:fldCharType="end"/>
            </w:r>
          </w:hyperlink>
        </w:p>
        <w:p w14:paraId="7B7CBAC9" w14:textId="6E27429D"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36" w:history="1">
            <w:r w:rsidR="00255DD3" w:rsidRPr="00EF18F0">
              <w:rPr>
                <w:rStyle w:val="Hyperlink"/>
                <w:rFonts w:asciiTheme="minorHAnsi" w:eastAsia="Arial" w:hAnsiTheme="minorHAnsi" w:cstheme="minorHAnsi"/>
                <w:i/>
                <w:noProof/>
              </w:rPr>
              <w:t>3.16.2.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_Toc91099036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35</w:t>
            </w:r>
            <w:r w:rsidR="00255DD3" w:rsidRPr="00EF18F0">
              <w:rPr>
                <w:rFonts w:asciiTheme="minorHAnsi" w:hAnsiTheme="minorHAnsi" w:cstheme="minorHAnsi"/>
                <w:noProof/>
                <w:webHidden/>
              </w:rPr>
              <w:fldChar w:fldCharType="end"/>
            </w:r>
          </w:hyperlink>
        </w:p>
        <w:p w14:paraId="7B169C17" w14:textId="4EDD7ECD"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37" w:history="1">
            <w:r w:rsidR="00255DD3" w:rsidRPr="00EF18F0">
              <w:rPr>
                <w:rStyle w:val="Hyperlink"/>
                <w:rFonts w:asciiTheme="minorHAnsi" w:hAnsiTheme="minorHAnsi" w:cstheme="minorHAnsi"/>
                <w:noProof/>
              </w:rPr>
              <w:t>3.17.</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Slider Images</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_Toc91099037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37</w:t>
            </w:r>
            <w:r w:rsidR="00255DD3" w:rsidRPr="00EF18F0">
              <w:rPr>
                <w:rFonts w:asciiTheme="minorHAnsi" w:hAnsiTheme="minorHAnsi" w:cstheme="minorHAnsi"/>
                <w:noProof/>
                <w:webHidden/>
              </w:rPr>
              <w:fldChar w:fldCharType="end"/>
            </w:r>
          </w:hyperlink>
        </w:p>
        <w:p w14:paraId="2D6F0DED" w14:textId="6AD64B4E"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38" w:history="1">
            <w:r w:rsidR="00255DD3" w:rsidRPr="00EF18F0">
              <w:rPr>
                <w:rStyle w:val="Hyperlink"/>
                <w:rFonts w:asciiTheme="minorHAnsi" w:eastAsia="Arial" w:hAnsiTheme="minorHAnsi" w:cstheme="minorHAnsi"/>
                <w:noProof/>
              </w:rPr>
              <w:t>3.17.1.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_Toc91099038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37</w:t>
            </w:r>
            <w:r w:rsidR="00255DD3" w:rsidRPr="00EF18F0">
              <w:rPr>
                <w:rFonts w:asciiTheme="minorHAnsi" w:hAnsiTheme="minorHAnsi" w:cstheme="minorHAnsi"/>
                <w:noProof/>
                <w:webHidden/>
              </w:rPr>
              <w:fldChar w:fldCharType="end"/>
            </w:r>
          </w:hyperlink>
        </w:p>
        <w:p w14:paraId="18760269" w14:textId="1B234678"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39" w:history="1">
            <w:r w:rsidR="00255DD3" w:rsidRPr="00EF18F0">
              <w:rPr>
                <w:rStyle w:val="Hyperlink"/>
                <w:rFonts w:asciiTheme="minorHAnsi" w:eastAsia="Arial" w:hAnsiTheme="minorHAnsi" w:cstheme="minorHAnsi"/>
                <w:i/>
                <w:noProof/>
              </w:rPr>
              <w:t>3.17.2.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_Toc91099039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38</w:t>
            </w:r>
            <w:r w:rsidR="00255DD3" w:rsidRPr="00EF18F0">
              <w:rPr>
                <w:rFonts w:asciiTheme="minorHAnsi" w:hAnsiTheme="minorHAnsi" w:cstheme="minorHAnsi"/>
                <w:noProof/>
                <w:webHidden/>
              </w:rPr>
              <w:fldChar w:fldCharType="end"/>
            </w:r>
          </w:hyperlink>
        </w:p>
        <w:p w14:paraId="02472A4C" w14:textId="14F8E6AF"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40" w:history="1">
            <w:r w:rsidR="00255DD3" w:rsidRPr="00EF18F0">
              <w:rPr>
                <w:rStyle w:val="Hyperlink"/>
                <w:rFonts w:asciiTheme="minorHAnsi" w:hAnsiTheme="minorHAnsi" w:cstheme="minorHAnsi"/>
                <w:noProof/>
              </w:rPr>
              <w:t>3.18.</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Registered Graduate Town Planner</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_Toc91099040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39</w:t>
            </w:r>
            <w:r w:rsidR="00255DD3" w:rsidRPr="00EF18F0">
              <w:rPr>
                <w:rFonts w:asciiTheme="minorHAnsi" w:hAnsiTheme="minorHAnsi" w:cstheme="minorHAnsi"/>
                <w:noProof/>
                <w:webHidden/>
              </w:rPr>
              <w:fldChar w:fldCharType="end"/>
            </w:r>
          </w:hyperlink>
        </w:p>
        <w:p w14:paraId="7F2E6944" w14:textId="73A6B703"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41" w:history="1">
            <w:r w:rsidR="00255DD3" w:rsidRPr="00EF18F0">
              <w:rPr>
                <w:rStyle w:val="Hyperlink"/>
                <w:rFonts w:asciiTheme="minorHAnsi" w:eastAsia="Arial" w:hAnsiTheme="minorHAnsi" w:cstheme="minorHAnsi"/>
                <w:noProof/>
              </w:rPr>
              <w:t>3.18.1.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_Toc91099041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39</w:t>
            </w:r>
            <w:r w:rsidR="00255DD3" w:rsidRPr="00EF18F0">
              <w:rPr>
                <w:rFonts w:asciiTheme="minorHAnsi" w:hAnsiTheme="minorHAnsi" w:cstheme="minorHAnsi"/>
                <w:noProof/>
                <w:webHidden/>
              </w:rPr>
              <w:fldChar w:fldCharType="end"/>
            </w:r>
          </w:hyperlink>
        </w:p>
        <w:p w14:paraId="328956BC" w14:textId="1FA4491F"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42" w:history="1">
            <w:r w:rsidR="00255DD3" w:rsidRPr="00EF18F0">
              <w:rPr>
                <w:rStyle w:val="Hyperlink"/>
                <w:rFonts w:asciiTheme="minorHAnsi" w:eastAsia="Arial" w:hAnsiTheme="minorHAnsi" w:cstheme="minorHAnsi"/>
                <w:i/>
                <w:noProof/>
              </w:rPr>
              <w:t>3.18.2.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_Toc91099042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40</w:t>
            </w:r>
            <w:r w:rsidR="00255DD3" w:rsidRPr="00EF18F0">
              <w:rPr>
                <w:rFonts w:asciiTheme="minorHAnsi" w:hAnsiTheme="minorHAnsi" w:cstheme="minorHAnsi"/>
                <w:noProof/>
                <w:webHidden/>
              </w:rPr>
              <w:fldChar w:fldCharType="end"/>
            </w:r>
          </w:hyperlink>
        </w:p>
        <w:p w14:paraId="59D12C9B" w14:textId="5B44AEEB"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43" w:history="1">
            <w:r w:rsidR="00255DD3" w:rsidRPr="00EF18F0">
              <w:rPr>
                <w:rStyle w:val="Hyperlink"/>
                <w:rFonts w:asciiTheme="minorHAnsi" w:hAnsiTheme="minorHAnsi" w:cstheme="minorHAnsi"/>
                <w:noProof/>
              </w:rPr>
              <w:t>3.19.</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Registered Town Planner</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_Toc91099043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41</w:t>
            </w:r>
            <w:r w:rsidR="00255DD3" w:rsidRPr="00EF18F0">
              <w:rPr>
                <w:rFonts w:asciiTheme="minorHAnsi" w:hAnsiTheme="minorHAnsi" w:cstheme="minorHAnsi"/>
                <w:noProof/>
                <w:webHidden/>
              </w:rPr>
              <w:fldChar w:fldCharType="end"/>
            </w:r>
          </w:hyperlink>
        </w:p>
        <w:p w14:paraId="48A92CFF" w14:textId="54BC8239"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44" w:history="1">
            <w:r w:rsidR="00255DD3" w:rsidRPr="00EF18F0">
              <w:rPr>
                <w:rStyle w:val="Hyperlink"/>
                <w:rFonts w:asciiTheme="minorHAnsi" w:eastAsia="Arial" w:hAnsiTheme="minorHAnsi" w:cstheme="minorHAnsi"/>
                <w:noProof/>
              </w:rPr>
              <w:t>3.19.1.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_Toc91099044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41</w:t>
            </w:r>
            <w:r w:rsidR="00255DD3" w:rsidRPr="00EF18F0">
              <w:rPr>
                <w:rFonts w:asciiTheme="minorHAnsi" w:hAnsiTheme="minorHAnsi" w:cstheme="minorHAnsi"/>
                <w:noProof/>
                <w:webHidden/>
              </w:rPr>
              <w:fldChar w:fldCharType="end"/>
            </w:r>
          </w:hyperlink>
        </w:p>
        <w:p w14:paraId="1D3001B0" w14:textId="5AC55C08"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45" w:history="1">
            <w:r w:rsidR="00255DD3" w:rsidRPr="00EF18F0">
              <w:rPr>
                <w:rStyle w:val="Hyperlink"/>
                <w:rFonts w:asciiTheme="minorHAnsi" w:eastAsia="Arial" w:hAnsiTheme="minorHAnsi" w:cstheme="minorHAnsi"/>
                <w:i/>
                <w:noProof/>
              </w:rPr>
              <w:t>3.19.2.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_Toc91099045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42</w:t>
            </w:r>
            <w:r w:rsidR="00255DD3" w:rsidRPr="00EF18F0">
              <w:rPr>
                <w:rFonts w:asciiTheme="minorHAnsi" w:hAnsiTheme="minorHAnsi" w:cstheme="minorHAnsi"/>
                <w:noProof/>
                <w:webHidden/>
              </w:rPr>
              <w:fldChar w:fldCharType="end"/>
            </w:r>
          </w:hyperlink>
        </w:p>
        <w:p w14:paraId="55BD889D" w14:textId="1AD04E34"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46" w:history="1">
            <w:r w:rsidR="00255DD3" w:rsidRPr="00EF18F0">
              <w:rPr>
                <w:rStyle w:val="Hyperlink"/>
                <w:rFonts w:asciiTheme="minorHAnsi" w:hAnsiTheme="minorHAnsi" w:cstheme="minorHAnsi"/>
                <w:noProof/>
              </w:rPr>
              <w:t>3.20.</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Name of Body Corporate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_Toc91099046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43</w:t>
            </w:r>
            <w:r w:rsidR="00255DD3" w:rsidRPr="00EF18F0">
              <w:rPr>
                <w:rFonts w:asciiTheme="minorHAnsi" w:hAnsiTheme="minorHAnsi" w:cstheme="minorHAnsi"/>
                <w:noProof/>
                <w:webHidden/>
              </w:rPr>
              <w:fldChar w:fldCharType="end"/>
            </w:r>
          </w:hyperlink>
        </w:p>
        <w:p w14:paraId="632EDA68" w14:textId="2519342B"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47" w:history="1">
            <w:r w:rsidR="00255DD3" w:rsidRPr="00EF18F0">
              <w:rPr>
                <w:rStyle w:val="Hyperlink"/>
                <w:rFonts w:asciiTheme="minorHAnsi" w:eastAsia="Arial" w:hAnsiTheme="minorHAnsi" w:cstheme="minorHAnsi"/>
                <w:noProof/>
              </w:rPr>
              <w:t>3.20.1.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_Toc91099047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43</w:t>
            </w:r>
            <w:r w:rsidR="00255DD3" w:rsidRPr="00EF18F0">
              <w:rPr>
                <w:rFonts w:asciiTheme="minorHAnsi" w:hAnsiTheme="minorHAnsi" w:cstheme="minorHAnsi"/>
                <w:noProof/>
                <w:webHidden/>
              </w:rPr>
              <w:fldChar w:fldCharType="end"/>
            </w:r>
          </w:hyperlink>
        </w:p>
        <w:p w14:paraId="177DACCA" w14:textId="5C93427E"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48" w:history="1">
            <w:r w:rsidR="00255DD3" w:rsidRPr="00EF18F0">
              <w:rPr>
                <w:rStyle w:val="Hyperlink"/>
                <w:rFonts w:asciiTheme="minorHAnsi" w:eastAsia="Arial" w:hAnsiTheme="minorHAnsi" w:cstheme="minorHAnsi"/>
                <w:i/>
                <w:noProof/>
              </w:rPr>
              <w:t>3.20.2.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_Toc91099048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44</w:t>
            </w:r>
            <w:r w:rsidR="00255DD3" w:rsidRPr="00EF18F0">
              <w:rPr>
                <w:rFonts w:asciiTheme="minorHAnsi" w:hAnsiTheme="minorHAnsi" w:cstheme="minorHAnsi"/>
                <w:noProof/>
                <w:webHidden/>
              </w:rPr>
              <w:fldChar w:fldCharType="end"/>
            </w:r>
          </w:hyperlink>
        </w:p>
        <w:p w14:paraId="4B5A6F2A" w14:textId="744C5131"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49" w:history="1">
            <w:r w:rsidR="00255DD3" w:rsidRPr="00EF18F0">
              <w:rPr>
                <w:rStyle w:val="Hyperlink"/>
                <w:rFonts w:asciiTheme="minorHAnsi" w:hAnsiTheme="minorHAnsi" w:cstheme="minorHAnsi"/>
                <w:noProof/>
              </w:rPr>
              <w:t>3.21.</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Body Corporate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_Toc91099049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45</w:t>
            </w:r>
            <w:r w:rsidR="00255DD3" w:rsidRPr="00EF18F0">
              <w:rPr>
                <w:rFonts w:asciiTheme="minorHAnsi" w:hAnsiTheme="minorHAnsi" w:cstheme="minorHAnsi"/>
                <w:noProof/>
                <w:webHidden/>
              </w:rPr>
              <w:fldChar w:fldCharType="end"/>
            </w:r>
          </w:hyperlink>
        </w:p>
        <w:p w14:paraId="6767776C" w14:textId="3493BAD2"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50" w:history="1">
            <w:r w:rsidR="00255DD3" w:rsidRPr="00EF18F0">
              <w:rPr>
                <w:rStyle w:val="Hyperlink"/>
                <w:rFonts w:asciiTheme="minorHAnsi" w:eastAsia="Arial" w:hAnsiTheme="minorHAnsi" w:cstheme="minorHAnsi"/>
                <w:noProof/>
              </w:rPr>
              <w:t>3.21.1.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_Toc91099050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45</w:t>
            </w:r>
            <w:r w:rsidR="00255DD3" w:rsidRPr="00EF18F0">
              <w:rPr>
                <w:rFonts w:asciiTheme="minorHAnsi" w:hAnsiTheme="minorHAnsi" w:cstheme="minorHAnsi"/>
                <w:noProof/>
                <w:webHidden/>
              </w:rPr>
              <w:fldChar w:fldCharType="end"/>
            </w:r>
          </w:hyperlink>
        </w:p>
        <w:p w14:paraId="075D49EC" w14:textId="4FCA246C"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51" w:history="1">
            <w:r w:rsidR="00255DD3" w:rsidRPr="00EF18F0">
              <w:rPr>
                <w:rStyle w:val="Hyperlink"/>
                <w:rFonts w:asciiTheme="minorHAnsi" w:eastAsia="Arial" w:hAnsiTheme="minorHAnsi" w:cstheme="minorHAnsi"/>
                <w:i/>
                <w:noProof/>
              </w:rPr>
              <w:t>3.21.2.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_Toc91099051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46</w:t>
            </w:r>
            <w:r w:rsidR="00255DD3" w:rsidRPr="00EF18F0">
              <w:rPr>
                <w:rFonts w:asciiTheme="minorHAnsi" w:hAnsiTheme="minorHAnsi" w:cstheme="minorHAnsi"/>
                <w:noProof/>
                <w:webHidden/>
              </w:rPr>
              <w:fldChar w:fldCharType="end"/>
            </w:r>
          </w:hyperlink>
        </w:p>
        <w:p w14:paraId="20E9947D" w14:textId="4333AF0B"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52" w:history="1">
            <w:r w:rsidR="00255DD3" w:rsidRPr="00EF18F0">
              <w:rPr>
                <w:rStyle w:val="Hyperlink"/>
                <w:rFonts w:asciiTheme="minorHAnsi" w:hAnsiTheme="minorHAnsi" w:cstheme="minorHAnsi"/>
                <w:noProof/>
              </w:rPr>
              <w:t>3.22.</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Certificate of Practice for Board of Director / Principal</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_Toc91099052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47</w:t>
            </w:r>
            <w:r w:rsidR="00255DD3" w:rsidRPr="00EF18F0">
              <w:rPr>
                <w:rFonts w:asciiTheme="minorHAnsi" w:hAnsiTheme="minorHAnsi" w:cstheme="minorHAnsi"/>
                <w:noProof/>
                <w:webHidden/>
              </w:rPr>
              <w:fldChar w:fldCharType="end"/>
            </w:r>
          </w:hyperlink>
        </w:p>
        <w:p w14:paraId="3BF24A44" w14:textId="20039FCB"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53" w:history="1">
            <w:r w:rsidR="00255DD3" w:rsidRPr="00EF18F0">
              <w:rPr>
                <w:rStyle w:val="Hyperlink"/>
                <w:rFonts w:asciiTheme="minorHAnsi" w:eastAsia="Arial" w:hAnsiTheme="minorHAnsi" w:cstheme="minorHAnsi"/>
                <w:noProof/>
              </w:rPr>
              <w:t>3.22.1.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_Toc91099053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47</w:t>
            </w:r>
            <w:r w:rsidR="00255DD3" w:rsidRPr="00EF18F0">
              <w:rPr>
                <w:rFonts w:asciiTheme="minorHAnsi" w:hAnsiTheme="minorHAnsi" w:cstheme="minorHAnsi"/>
                <w:noProof/>
                <w:webHidden/>
              </w:rPr>
              <w:fldChar w:fldCharType="end"/>
            </w:r>
          </w:hyperlink>
        </w:p>
        <w:p w14:paraId="5917D7C9" w14:textId="639A1BD7"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54" w:history="1">
            <w:r w:rsidR="00255DD3" w:rsidRPr="00EF18F0">
              <w:rPr>
                <w:rStyle w:val="Hyperlink"/>
                <w:rFonts w:asciiTheme="minorHAnsi" w:eastAsia="Arial" w:hAnsiTheme="minorHAnsi" w:cstheme="minorHAnsi"/>
                <w:i/>
                <w:noProof/>
              </w:rPr>
              <w:t>3.22.2.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_Toc91099054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48</w:t>
            </w:r>
            <w:r w:rsidR="00255DD3" w:rsidRPr="00EF18F0">
              <w:rPr>
                <w:rFonts w:asciiTheme="minorHAnsi" w:hAnsiTheme="minorHAnsi" w:cstheme="minorHAnsi"/>
                <w:noProof/>
                <w:webHidden/>
              </w:rPr>
              <w:fldChar w:fldCharType="end"/>
            </w:r>
          </w:hyperlink>
        </w:p>
        <w:p w14:paraId="02BE25FF" w14:textId="7F24C82B"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55" w:history="1">
            <w:r w:rsidR="00255DD3" w:rsidRPr="00EF18F0">
              <w:rPr>
                <w:rStyle w:val="Hyperlink"/>
                <w:rFonts w:asciiTheme="minorHAnsi" w:hAnsiTheme="minorHAnsi" w:cstheme="minorHAnsi"/>
                <w:noProof/>
              </w:rPr>
              <w:t>3.23.</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Certificate of Practice for Board of Nominee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_Toc91099055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49</w:t>
            </w:r>
            <w:r w:rsidR="00255DD3" w:rsidRPr="00EF18F0">
              <w:rPr>
                <w:rFonts w:asciiTheme="minorHAnsi" w:hAnsiTheme="minorHAnsi" w:cstheme="minorHAnsi"/>
                <w:noProof/>
                <w:webHidden/>
              </w:rPr>
              <w:fldChar w:fldCharType="end"/>
            </w:r>
          </w:hyperlink>
        </w:p>
        <w:p w14:paraId="53C4514C" w14:textId="40D942ED"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56" w:history="1">
            <w:r w:rsidR="00255DD3" w:rsidRPr="00EF18F0">
              <w:rPr>
                <w:rStyle w:val="Hyperlink"/>
                <w:rFonts w:asciiTheme="minorHAnsi" w:eastAsia="Arial" w:hAnsiTheme="minorHAnsi" w:cstheme="minorHAnsi"/>
                <w:noProof/>
              </w:rPr>
              <w:t>3.23.1.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_Toc91099056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49</w:t>
            </w:r>
            <w:r w:rsidR="00255DD3" w:rsidRPr="00EF18F0">
              <w:rPr>
                <w:rFonts w:asciiTheme="minorHAnsi" w:hAnsiTheme="minorHAnsi" w:cstheme="minorHAnsi"/>
                <w:noProof/>
                <w:webHidden/>
              </w:rPr>
              <w:fldChar w:fldCharType="end"/>
            </w:r>
          </w:hyperlink>
        </w:p>
        <w:p w14:paraId="2D6FAA27" w14:textId="3150A624"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57" w:history="1">
            <w:r w:rsidR="00255DD3" w:rsidRPr="00EF18F0">
              <w:rPr>
                <w:rStyle w:val="Hyperlink"/>
                <w:rFonts w:asciiTheme="minorHAnsi" w:eastAsia="Arial" w:hAnsiTheme="minorHAnsi" w:cstheme="minorHAnsi"/>
                <w:i/>
                <w:noProof/>
              </w:rPr>
              <w:t>3.23.2.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_Toc91099057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50</w:t>
            </w:r>
            <w:r w:rsidR="00255DD3" w:rsidRPr="00EF18F0">
              <w:rPr>
                <w:rFonts w:asciiTheme="minorHAnsi" w:hAnsiTheme="minorHAnsi" w:cstheme="minorHAnsi"/>
                <w:noProof/>
                <w:webHidden/>
              </w:rPr>
              <w:fldChar w:fldCharType="end"/>
            </w:r>
          </w:hyperlink>
        </w:p>
        <w:p w14:paraId="2FDF66F9" w14:textId="48A069BB"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58" w:history="1">
            <w:r w:rsidR="00255DD3" w:rsidRPr="00EF18F0">
              <w:rPr>
                <w:rStyle w:val="Hyperlink"/>
                <w:rFonts w:asciiTheme="minorHAnsi" w:hAnsiTheme="minorHAnsi" w:cstheme="minorHAnsi"/>
                <w:noProof/>
              </w:rPr>
              <w:t>3.24.</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Renewal</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_Toc91099058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51</w:t>
            </w:r>
            <w:r w:rsidR="00255DD3" w:rsidRPr="00EF18F0">
              <w:rPr>
                <w:rFonts w:asciiTheme="minorHAnsi" w:hAnsiTheme="minorHAnsi" w:cstheme="minorHAnsi"/>
                <w:noProof/>
                <w:webHidden/>
              </w:rPr>
              <w:fldChar w:fldCharType="end"/>
            </w:r>
          </w:hyperlink>
        </w:p>
        <w:p w14:paraId="287E18E7" w14:textId="12D68022"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59" w:history="1">
            <w:r w:rsidR="00255DD3" w:rsidRPr="00EF18F0">
              <w:rPr>
                <w:rStyle w:val="Hyperlink"/>
                <w:rFonts w:asciiTheme="minorHAnsi" w:eastAsia="Arial" w:hAnsiTheme="minorHAnsi" w:cstheme="minorHAnsi"/>
                <w:noProof/>
              </w:rPr>
              <w:t>3.24.1.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_Toc91099059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51</w:t>
            </w:r>
            <w:r w:rsidR="00255DD3" w:rsidRPr="00EF18F0">
              <w:rPr>
                <w:rFonts w:asciiTheme="minorHAnsi" w:hAnsiTheme="minorHAnsi" w:cstheme="minorHAnsi"/>
                <w:noProof/>
                <w:webHidden/>
              </w:rPr>
              <w:fldChar w:fldCharType="end"/>
            </w:r>
          </w:hyperlink>
        </w:p>
        <w:p w14:paraId="088E2379" w14:textId="27F5C057"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60" w:history="1">
            <w:r w:rsidR="00255DD3" w:rsidRPr="00EF18F0">
              <w:rPr>
                <w:rStyle w:val="Hyperlink"/>
                <w:rFonts w:asciiTheme="minorHAnsi" w:eastAsia="Arial" w:hAnsiTheme="minorHAnsi" w:cstheme="minorHAnsi"/>
                <w:i/>
                <w:noProof/>
              </w:rPr>
              <w:t>3.24.2.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_Toc91099060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52</w:t>
            </w:r>
            <w:r w:rsidR="00255DD3" w:rsidRPr="00EF18F0">
              <w:rPr>
                <w:rFonts w:asciiTheme="minorHAnsi" w:hAnsiTheme="minorHAnsi" w:cstheme="minorHAnsi"/>
                <w:noProof/>
                <w:webHidden/>
              </w:rPr>
              <w:fldChar w:fldCharType="end"/>
            </w:r>
          </w:hyperlink>
        </w:p>
        <w:p w14:paraId="4FF38C5B" w14:textId="7B5BD55A"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61" w:history="1">
            <w:r w:rsidR="00255DD3" w:rsidRPr="00EF18F0">
              <w:rPr>
                <w:rStyle w:val="Hyperlink"/>
                <w:rFonts w:asciiTheme="minorHAnsi" w:hAnsiTheme="minorHAnsi" w:cstheme="minorHAnsi"/>
                <w:noProof/>
              </w:rPr>
              <w:t>3.25.</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Payment</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_Toc91099061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53</w:t>
            </w:r>
            <w:r w:rsidR="00255DD3" w:rsidRPr="00EF18F0">
              <w:rPr>
                <w:rFonts w:asciiTheme="minorHAnsi" w:hAnsiTheme="minorHAnsi" w:cstheme="minorHAnsi"/>
                <w:noProof/>
                <w:webHidden/>
              </w:rPr>
              <w:fldChar w:fldCharType="end"/>
            </w:r>
          </w:hyperlink>
        </w:p>
        <w:p w14:paraId="4D5C7020" w14:textId="62E26A56"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62" w:history="1">
            <w:r w:rsidR="00255DD3" w:rsidRPr="00EF18F0">
              <w:rPr>
                <w:rStyle w:val="Hyperlink"/>
                <w:rFonts w:asciiTheme="minorHAnsi" w:eastAsia="Arial" w:hAnsiTheme="minorHAnsi" w:cstheme="minorHAnsi"/>
                <w:noProof/>
              </w:rPr>
              <w:t>3.25.1.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_Toc91099062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53</w:t>
            </w:r>
            <w:r w:rsidR="00255DD3" w:rsidRPr="00EF18F0">
              <w:rPr>
                <w:rFonts w:asciiTheme="minorHAnsi" w:hAnsiTheme="minorHAnsi" w:cstheme="minorHAnsi"/>
                <w:noProof/>
                <w:webHidden/>
              </w:rPr>
              <w:fldChar w:fldCharType="end"/>
            </w:r>
          </w:hyperlink>
        </w:p>
        <w:p w14:paraId="6E465922" w14:textId="6DFA25D2"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63" w:history="1">
            <w:r w:rsidR="00255DD3" w:rsidRPr="00EF18F0">
              <w:rPr>
                <w:rStyle w:val="Hyperlink"/>
                <w:rFonts w:asciiTheme="minorHAnsi" w:eastAsia="Arial" w:hAnsiTheme="minorHAnsi" w:cstheme="minorHAnsi"/>
                <w:i/>
                <w:noProof/>
              </w:rPr>
              <w:t>3.25.2.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_Toc91099063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53</w:t>
            </w:r>
            <w:r w:rsidR="00255DD3" w:rsidRPr="00EF18F0">
              <w:rPr>
                <w:rFonts w:asciiTheme="minorHAnsi" w:hAnsiTheme="minorHAnsi" w:cstheme="minorHAnsi"/>
                <w:noProof/>
                <w:webHidden/>
              </w:rPr>
              <w:fldChar w:fldCharType="end"/>
            </w:r>
          </w:hyperlink>
        </w:p>
        <w:p w14:paraId="1BD66191" w14:textId="1D95A96E"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64" w:history="1">
            <w:r w:rsidR="00255DD3" w:rsidRPr="00EF18F0">
              <w:rPr>
                <w:rStyle w:val="Hyperlink"/>
                <w:rFonts w:asciiTheme="minorHAnsi" w:hAnsiTheme="minorHAnsi" w:cstheme="minorHAnsi"/>
                <w:noProof/>
              </w:rPr>
              <w:t>3.26.</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Certificate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_Toc91099064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54</w:t>
            </w:r>
            <w:r w:rsidR="00255DD3" w:rsidRPr="00EF18F0">
              <w:rPr>
                <w:rFonts w:asciiTheme="minorHAnsi" w:hAnsiTheme="minorHAnsi" w:cstheme="minorHAnsi"/>
                <w:noProof/>
                <w:webHidden/>
              </w:rPr>
              <w:fldChar w:fldCharType="end"/>
            </w:r>
          </w:hyperlink>
        </w:p>
        <w:p w14:paraId="0A69C707" w14:textId="70DD55CB"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65" w:history="1">
            <w:r w:rsidR="00255DD3" w:rsidRPr="00EF18F0">
              <w:rPr>
                <w:rStyle w:val="Hyperlink"/>
                <w:rFonts w:asciiTheme="minorHAnsi" w:eastAsia="Arial" w:hAnsiTheme="minorHAnsi" w:cstheme="minorHAnsi"/>
                <w:noProof/>
              </w:rPr>
              <w:t>3.26.1.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_Toc91099065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54</w:t>
            </w:r>
            <w:r w:rsidR="00255DD3" w:rsidRPr="00EF18F0">
              <w:rPr>
                <w:rFonts w:asciiTheme="minorHAnsi" w:hAnsiTheme="minorHAnsi" w:cstheme="minorHAnsi"/>
                <w:noProof/>
                <w:webHidden/>
              </w:rPr>
              <w:fldChar w:fldCharType="end"/>
            </w:r>
          </w:hyperlink>
        </w:p>
        <w:p w14:paraId="170518BC" w14:textId="68392C5D"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66" w:history="1">
            <w:r w:rsidR="00255DD3" w:rsidRPr="00EF18F0">
              <w:rPr>
                <w:rStyle w:val="Hyperlink"/>
                <w:rFonts w:asciiTheme="minorHAnsi" w:eastAsia="Arial" w:hAnsiTheme="minorHAnsi" w:cstheme="minorHAnsi"/>
                <w:i/>
                <w:noProof/>
              </w:rPr>
              <w:t>3.26.2.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_Toc91099066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54</w:t>
            </w:r>
            <w:r w:rsidR="00255DD3" w:rsidRPr="00EF18F0">
              <w:rPr>
                <w:rFonts w:asciiTheme="minorHAnsi" w:hAnsiTheme="minorHAnsi" w:cstheme="minorHAnsi"/>
                <w:noProof/>
                <w:webHidden/>
              </w:rPr>
              <w:fldChar w:fldCharType="end"/>
            </w:r>
          </w:hyperlink>
        </w:p>
        <w:p w14:paraId="399298D3" w14:textId="58BBF40F" w:rsidR="00255DD3" w:rsidRPr="00EF18F0" w:rsidRDefault="00ED3697" w:rsidP="00EF18F0">
          <w:pPr>
            <w:pStyle w:val="TOC2"/>
            <w:tabs>
              <w:tab w:val="left" w:pos="1100"/>
              <w:tab w:val="right" w:pos="9350"/>
            </w:tabs>
            <w:rPr>
              <w:rFonts w:asciiTheme="minorHAnsi" w:eastAsiaTheme="minorEastAsia" w:hAnsiTheme="minorHAnsi" w:cstheme="minorHAnsi"/>
              <w:noProof/>
              <w:lang w:val="en-MY"/>
            </w:rPr>
          </w:pPr>
          <w:hyperlink w:anchor="_Toc91099067" w:history="1">
            <w:r w:rsidR="00255DD3" w:rsidRPr="00EF18F0">
              <w:rPr>
                <w:rStyle w:val="Hyperlink"/>
                <w:rFonts w:asciiTheme="minorHAnsi" w:hAnsiTheme="minorHAnsi" w:cstheme="minorHAnsi"/>
                <w:noProof/>
              </w:rPr>
              <w:t>3.27.</w:t>
            </w:r>
            <w:r w:rsidR="00255DD3" w:rsidRPr="00EF18F0">
              <w:rPr>
                <w:rFonts w:asciiTheme="minorHAnsi" w:eastAsiaTheme="minorEastAsia" w:hAnsiTheme="minorHAnsi" w:cstheme="minorHAnsi"/>
                <w:noProof/>
                <w:lang w:val="en-MY"/>
              </w:rPr>
              <w:tab/>
            </w:r>
            <w:r w:rsidR="00255DD3" w:rsidRPr="00EF18F0">
              <w:rPr>
                <w:rStyle w:val="Hyperlink"/>
                <w:rFonts w:asciiTheme="minorHAnsi" w:hAnsiTheme="minorHAnsi" w:cstheme="minorHAnsi"/>
                <w:noProof/>
              </w:rPr>
              <w:t xml:space="preserve">Modul </w:t>
            </w:r>
            <w:r w:rsidR="00255DD3" w:rsidRPr="00EF18F0">
              <w:rPr>
                <w:rStyle w:val="Hyperlink"/>
                <w:rFonts w:asciiTheme="minorHAnsi" w:hAnsiTheme="minorHAnsi" w:cstheme="minorHAnsi"/>
                <w:i/>
                <w:iCs/>
                <w:noProof/>
              </w:rPr>
              <w:t>Reporting</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_Toc91099067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55</w:t>
            </w:r>
            <w:r w:rsidR="00255DD3" w:rsidRPr="00EF18F0">
              <w:rPr>
                <w:rFonts w:asciiTheme="minorHAnsi" w:hAnsiTheme="minorHAnsi" w:cstheme="minorHAnsi"/>
                <w:noProof/>
                <w:webHidden/>
              </w:rPr>
              <w:fldChar w:fldCharType="end"/>
            </w:r>
          </w:hyperlink>
        </w:p>
        <w:p w14:paraId="47FD96CA" w14:textId="1D9750D7"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68" w:history="1">
            <w:r w:rsidR="00255DD3" w:rsidRPr="00EF18F0">
              <w:rPr>
                <w:rStyle w:val="Hyperlink"/>
                <w:rFonts w:asciiTheme="minorHAnsi" w:eastAsia="Arial" w:hAnsiTheme="minorHAnsi" w:cstheme="minorHAnsi"/>
                <w:noProof/>
              </w:rPr>
              <w:t>3.27.1.</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Skrip Ujian</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_Toc91099068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55</w:t>
            </w:r>
            <w:r w:rsidR="00255DD3" w:rsidRPr="00EF18F0">
              <w:rPr>
                <w:rFonts w:asciiTheme="minorHAnsi" w:hAnsiTheme="minorHAnsi" w:cstheme="minorHAnsi"/>
                <w:noProof/>
                <w:webHidden/>
              </w:rPr>
              <w:fldChar w:fldCharType="end"/>
            </w:r>
          </w:hyperlink>
        </w:p>
        <w:p w14:paraId="668EAFCD" w14:textId="2F4A1DE1" w:rsidR="00255DD3" w:rsidRPr="00EF18F0" w:rsidRDefault="00ED3697" w:rsidP="00EF18F0">
          <w:pPr>
            <w:pStyle w:val="TOC3"/>
            <w:tabs>
              <w:tab w:val="left" w:pos="1540"/>
              <w:tab w:val="right" w:pos="9350"/>
            </w:tabs>
            <w:rPr>
              <w:rFonts w:asciiTheme="minorHAnsi" w:eastAsiaTheme="minorEastAsia" w:hAnsiTheme="minorHAnsi" w:cstheme="minorHAnsi"/>
              <w:noProof/>
              <w:lang w:val="en-MY"/>
            </w:rPr>
          </w:pPr>
          <w:hyperlink w:anchor="_Toc91099069" w:history="1">
            <w:r w:rsidR="00255DD3" w:rsidRPr="00EF18F0">
              <w:rPr>
                <w:rStyle w:val="Hyperlink"/>
                <w:rFonts w:asciiTheme="minorHAnsi" w:eastAsia="Arial" w:hAnsiTheme="minorHAnsi" w:cstheme="minorHAnsi"/>
                <w:i/>
                <w:noProof/>
              </w:rPr>
              <w:t>3.27.2.</w:t>
            </w:r>
            <w:r w:rsidR="00255DD3" w:rsidRPr="00EF18F0">
              <w:rPr>
                <w:rFonts w:asciiTheme="minorHAnsi" w:eastAsiaTheme="minorEastAsia" w:hAnsiTheme="minorHAnsi" w:cstheme="minorHAnsi"/>
                <w:noProof/>
                <w:lang w:val="en-MY"/>
              </w:rPr>
              <w:tab/>
            </w:r>
            <w:r w:rsidR="00255DD3" w:rsidRPr="00EF18F0">
              <w:rPr>
                <w:rStyle w:val="Hyperlink"/>
                <w:rFonts w:asciiTheme="minorHAnsi" w:eastAsia="Arial" w:hAnsiTheme="minorHAnsi" w:cstheme="minorHAnsi"/>
                <w:noProof/>
              </w:rPr>
              <w:t xml:space="preserve">Antaramuka Pengguna </w:t>
            </w:r>
            <w:r w:rsidR="00255DD3" w:rsidRPr="00EF18F0">
              <w:rPr>
                <w:rStyle w:val="Hyperlink"/>
                <w:rFonts w:asciiTheme="minorHAnsi" w:eastAsia="Arial" w:hAnsiTheme="minorHAnsi" w:cstheme="minorHAnsi"/>
                <w:i/>
                <w:noProof/>
              </w:rPr>
              <w:t>(User Interface)</w:t>
            </w:r>
            <w:r w:rsidR="00255DD3" w:rsidRPr="00EF18F0">
              <w:rPr>
                <w:rFonts w:asciiTheme="minorHAnsi" w:hAnsiTheme="minorHAnsi" w:cstheme="minorHAnsi"/>
                <w:noProof/>
                <w:webHidden/>
              </w:rPr>
              <w:tab/>
            </w:r>
            <w:r w:rsidR="00255DD3" w:rsidRPr="00EF18F0">
              <w:rPr>
                <w:rFonts w:asciiTheme="minorHAnsi" w:hAnsiTheme="minorHAnsi" w:cstheme="minorHAnsi"/>
                <w:noProof/>
                <w:webHidden/>
              </w:rPr>
              <w:fldChar w:fldCharType="begin"/>
            </w:r>
            <w:r w:rsidR="00255DD3" w:rsidRPr="00EF18F0">
              <w:rPr>
                <w:rFonts w:asciiTheme="minorHAnsi" w:hAnsiTheme="minorHAnsi" w:cstheme="minorHAnsi"/>
                <w:noProof/>
                <w:webHidden/>
              </w:rPr>
              <w:instrText xml:space="preserve"> PAGEREF _Toc91099069 \h </w:instrText>
            </w:r>
            <w:r w:rsidR="00255DD3" w:rsidRPr="00EF18F0">
              <w:rPr>
                <w:rFonts w:asciiTheme="minorHAnsi" w:hAnsiTheme="minorHAnsi" w:cstheme="minorHAnsi"/>
                <w:noProof/>
                <w:webHidden/>
              </w:rPr>
            </w:r>
            <w:r w:rsidR="00255DD3" w:rsidRPr="00EF18F0">
              <w:rPr>
                <w:rFonts w:asciiTheme="minorHAnsi" w:hAnsiTheme="minorHAnsi" w:cstheme="minorHAnsi"/>
                <w:noProof/>
                <w:webHidden/>
              </w:rPr>
              <w:fldChar w:fldCharType="separate"/>
            </w:r>
            <w:r w:rsidR="00255DD3" w:rsidRPr="00EF18F0">
              <w:rPr>
                <w:rFonts w:asciiTheme="minorHAnsi" w:hAnsiTheme="minorHAnsi" w:cstheme="minorHAnsi"/>
                <w:noProof/>
                <w:webHidden/>
              </w:rPr>
              <w:t>57</w:t>
            </w:r>
            <w:r w:rsidR="00255DD3" w:rsidRPr="00EF18F0">
              <w:rPr>
                <w:rFonts w:asciiTheme="minorHAnsi" w:hAnsiTheme="minorHAnsi" w:cstheme="minorHAnsi"/>
                <w:noProof/>
                <w:webHidden/>
              </w:rPr>
              <w:fldChar w:fldCharType="end"/>
            </w:r>
          </w:hyperlink>
        </w:p>
        <w:p w14:paraId="1E6B6790" w14:textId="0AFB454F" w:rsidR="00E72486" w:rsidRDefault="00FE61BC">
          <w:r>
            <w:fldChar w:fldCharType="end"/>
          </w:r>
        </w:p>
      </w:sdtContent>
    </w:sdt>
    <w:p w14:paraId="1970B57D" w14:textId="77777777" w:rsidR="00E72486" w:rsidRDefault="00E72486"/>
    <w:p w14:paraId="13EF3C67" w14:textId="77777777" w:rsidR="00E72486" w:rsidRDefault="00E72486"/>
    <w:p w14:paraId="5BECF38A" w14:textId="77777777" w:rsidR="00E72486" w:rsidRDefault="00E72486"/>
    <w:p w14:paraId="2C47D0D9" w14:textId="77777777" w:rsidR="00E72486" w:rsidRDefault="00E72486"/>
    <w:p w14:paraId="5A23D4E5" w14:textId="77777777" w:rsidR="00E72486" w:rsidRDefault="00E72486">
      <w:pPr>
        <w:rPr>
          <w:rFonts w:ascii="Arial" w:eastAsia="Arial" w:hAnsi="Arial" w:cs="Arial"/>
          <w:b/>
          <w:color w:val="000000"/>
          <w:sz w:val="28"/>
          <w:szCs w:val="28"/>
        </w:rPr>
      </w:pPr>
    </w:p>
    <w:p w14:paraId="2BAB3AA5" w14:textId="77777777" w:rsidR="00E72486" w:rsidRDefault="00E72486">
      <w:pPr>
        <w:rPr>
          <w:rFonts w:ascii="Arial" w:eastAsia="Arial" w:hAnsi="Arial" w:cs="Arial"/>
          <w:b/>
          <w:color w:val="000000"/>
          <w:sz w:val="28"/>
          <w:szCs w:val="28"/>
        </w:rPr>
      </w:pPr>
    </w:p>
    <w:p w14:paraId="55C97087" w14:textId="77777777" w:rsidR="006470BE" w:rsidRDefault="006470BE">
      <w:pPr>
        <w:rPr>
          <w:rFonts w:ascii="Arial" w:eastAsiaTheme="majorEastAsia" w:hAnsi="Arial" w:cstheme="majorBidi"/>
          <w:b/>
          <w:color w:val="000000" w:themeColor="text1"/>
          <w:sz w:val="28"/>
          <w:szCs w:val="32"/>
        </w:rPr>
      </w:pPr>
      <w:r>
        <w:br w:type="page"/>
      </w:r>
    </w:p>
    <w:p w14:paraId="62F5A388" w14:textId="2C37050C" w:rsidR="00E72486" w:rsidRDefault="00FE61BC" w:rsidP="004B302F">
      <w:pPr>
        <w:pStyle w:val="Heading1"/>
        <w:numPr>
          <w:ilvl w:val="0"/>
          <w:numId w:val="6"/>
        </w:numPr>
        <w:spacing w:before="0"/>
        <w:ind w:left="360"/>
      </w:pPr>
      <w:bookmarkStart w:id="0" w:name="_Toc91098977"/>
      <w:r>
        <w:lastRenderedPageBreak/>
        <w:t>Maklumat Dokumen</w:t>
      </w:r>
      <w:bookmarkEnd w:id="0"/>
    </w:p>
    <w:p w14:paraId="048F7F36" w14:textId="77777777" w:rsidR="00E72486" w:rsidRDefault="00E72486"/>
    <w:tbl>
      <w:tblPr>
        <w:tblStyle w:val="a0"/>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66"/>
        <w:gridCol w:w="6384"/>
      </w:tblGrid>
      <w:tr w:rsidR="00E72486" w14:paraId="56BAE1E8" w14:textId="77777777">
        <w:tc>
          <w:tcPr>
            <w:tcW w:w="2966" w:type="dxa"/>
            <w:shd w:val="clear" w:color="auto" w:fill="FBE5D5"/>
          </w:tcPr>
          <w:p w14:paraId="100FF630" w14:textId="77777777" w:rsidR="00E72486" w:rsidRDefault="00FE61BC">
            <w:pPr>
              <w:spacing w:before="120" w:after="120" w:line="360" w:lineRule="auto"/>
            </w:pPr>
            <w:r>
              <w:t>Nama Dokumen</w:t>
            </w:r>
          </w:p>
        </w:tc>
        <w:tc>
          <w:tcPr>
            <w:tcW w:w="6384" w:type="dxa"/>
          </w:tcPr>
          <w:p w14:paraId="4F64526C" w14:textId="576F35BD" w:rsidR="00E72486" w:rsidRDefault="00FE61BC">
            <w:pPr>
              <w:spacing w:before="120" w:after="120" w:line="360" w:lineRule="auto"/>
            </w:pPr>
            <w:r>
              <w:t xml:space="preserve">Skrip Ujian Penerimaan </w:t>
            </w:r>
            <w:r w:rsidR="00F64E00">
              <w:t>Pengguna</w:t>
            </w:r>
            <w:r>
              <w:t xml:space="preserve"> (</w:t>
            </w:r>
            <w:r w:rsidR="00F64E00">
              <w:t>User</w:t>
            </w:r>
            <w:r>
              <w:t xml:space="preserve"> Acceptance Test Script)</w:t>
            </w:r>
          </w:p>
        </w:tc>
      </w:tr>
      <w:tr w:rsidR="00E72486" w14:paraId="66693B1E" w14:textId="77777777">
        <w:tc>
          <w:tcPr>
            <w:tcW w:w="2966" w:type="dxa"/>
            <w:shd w:val="clear" w:color="auto" w:fill="FBE5D5"/>
          </w:tcPr>
          <w:p w14:paraId="5A7977F7" w14:textId="77777777" w:rsidR="00E72486" w:rsidRDefault="00FE61BC">
            <w:pPr>
              <w:spacing w:before="120" w:after="120" w:line="360" w:lineRule="auto"/>
            </w:pPr>
            <w:r>
              <w:t>Nama Projek</w:t>
            </w:r>
          </w:p>
        </w:tc>
        <w:tc>
          <w:tcPr>
            <w:tcW w:w="6384" w:type="dxa"/>
          </w:tcPr>
          <w:p w14:paraId="00FC3426" w14:textId="3F5D6281" w:rsidR="00E72486" w:rsidRDefault="00046BB6">
            <w:pPr>
              <w:spacing w:before="120" w:after="120" w:line="360" w:lineRule="auto"/>
            </w:pPr>
            <w:r>
              <w:t>P</w:t>
            </w:r>
            <w:r w:rsidRPr="00046BB6">
              <w:t xml:space="preserve">erkhidmatan Pembangunan Portal, Sistem Keahlian </w:t>
            </w:r>
            <w:r>
              <w:t>d</w:t>
            </w:r>
            <w:r w:rsidRPr="00046BB6">
              <w:t>an Pertubuhan Perbadanan Lembaga Perancang Bandar Malaysia</w:t>
            </w:r>
          </w:p>
        </w:tc>
      </w:tr>
      <w:tr w:rsidR="00E72486" w14:paraId="39560D74" w14:textId="77777777">
        <w:tc>
          <w:tcPr>
            <w:tcW w:w="2966" w:type="dxa"/>
            <w:shd w:val="clear" w:color="auto" w:fill="FBE5D5"/>
          </w:tcPr>
          <w:p w14:paraId="6E0DD945" w14:textId="77777777" w:rsidR="00E72486" w:rsidRDefault="00FE61BC">
            <w:pPr>
              <w:spacing w:before="120" w:after="120" w:line="360" w:lineRule="auto"/>
            </w:pPr>
            <w:r>
              <w:t>Di sediakan oleh</w:t>
            </w:r>
          </w:p>
        </w:tc>
        <w:tc>
          <w:tcPr>
            <w:tcW w:w="6384" w:type="dxa"/>
          </w:tcPr>
          <w:p w14:paraId="24551C89" w14:textId="77777777" w:rsidR="00E72486" w:rsidRDefault="00FE61BC">
            <w:pPr>
              <w:spacing w:before="120" w:after="120" w:line="360" w:lineRule="auto"/>
            </w:pPr>
            <w:r>
              <w:t>Bluberry Networks Sdn Bhd</w:t>
            </w:r>
          </w:p>
          <w:p w14:paraId="70347FF8" w14:textId="77777777" w:rsidR="00E72486" w:rsidRDefault="00FE61BC">
            <w:pPr>
              <w:spacing w:before="120" w:after="120" w:line="360" w:lineRule="auto"/>
            </w:pPr>
            <w:r>
              <w:t>Project Management Office (PMO)</w:t>
            </w:r>
          </w:p>
          <w:p w14:paraId="291E42E2" w14:textId="77777777" w:rsidR="00E72486" w:rsidRDefault="00FE61BC">
            <w:pPr>
              <w:spacing w:before="120" w:after="120" w:line="360" w:lineRule="auto"/>
            </w:pPr>
            <w:r>
              <w:t>Unit 10, Lower Ground Floor, SACC Mall</w:t>
            </w:r>
          </w:p>
          <w:p w14:paraId="08F8A043" w14:textId="77777777" w:rsidR="00E72486" w:rsidRDefault="00FE61BC">
            <w:pPr>
              <w:spacing w:before="120" w:after="120" w:line="360" w:lineRule="auto"/>
            </w:pPr>
            <w:r>
              <w:t xml:space="preserve">Jalan Perbandaran 14/9, Seksyen 14, </w:t>
            </w:r>
          </w:p>
          <w:p w14:paraId="4528DABE" w14:textId="77777777" w:rsidR="00E72486" w:rsidRDefault="00FE61BC">
            <w:pPr>
              <w:spacing w:before="120" w:after="120" w:line="360" w:lineRule="auto"/>
            </w:pPr>
            <w:r>
              <w:t>40000 Shah Alam, Selangor</w:t>
            </w:r>
          </w:p>
          <w:p w14:paraId="4B5C91E6" w14:textId="77777777" w:rsidR="00E72486" w:rsidRDefault="00FE61BC">
            <w:pPr>
              <w:spacing w:before="120" w:after="120" w:line="360" w:lineRule="auto"/>
              <w:rPr>
                <w:color w:val="1F4E79"/>
                <w:u w:val="single"/>
              </w:rPr>
            </w:pPr>
            <w:r>
              <w:t>Untuk pertanyaan: fadzli@blunet.co , 012-3889904</w:t>
            </w:r>
          </w:p>
        </w:tc>
      </w:tr>
      <w:tr w:rsidR="00E72486" w14:paraId="6DAECF27" w14:textId="77777777">
        <w:tc>
          <w:tcPr>
            <w:tcW w:w="2966" w:type="dxa"/>
            <w:shd w:val="clear" w:color="auto" w:fill="FBE5D5"/>
          </w:tcPr>
          <w:p w14:paraId="354F005F" w14:textId="77777777" w:rsidR="00E72486" w:rsidRDefault="00FE61BC">
            <w:pPr>
              <w:spacing w:before="120" w:after="120" w:line="360" w:lineRule="auto"/>
            </w:pPr>
            <w:r>
              <w:t>Di sediakan untuk</w:t>
            </w:r>
          </w:p>
        </w:tc>
        <w:tc>
          <w:tcPr>
            <w:tcW w:w="6384" w:type="dxa"/>
          </w:tcPr>
          <w:p w14:paraId="1B3F0912" w14:textId="77777777" w:rsidR="00046BB6" w:rsidRDefault="00046BB6" w:rsidP="00046BB6">
            <w:pPr>
              <w:spacing w:before="120" w:after="120" w:line="360" w:lineRule="auto"/>
            </w:pPr>
            <w:r>
              <w:t>Lembaga Perancang Bandar Malaysia (LPBM)</w:t>
            </w:r>
          </w:p>
          <w:p w14:paraId="5C4BB4E7" w14:textId="77777777" w:rsidR="00046BB6" w:rsidRDefault="00046BB6" w:rsidP="00046BB6">
            <w:pPr>
              <w:spacing w:before="120" w:after="120" w:line="360" w:lineRule="auto"/>
            </w:pPr>
            <w:r>
              <w:t xml:space="preserve"> (Jabatan Perancangan Bandar dan Desa), </w:t>
            </w:r>
          </w:p>
          <w:p w14:paraId="5F67F90D" w14:textId="77777777" w:rsidR="00046BB6" w:rsidRDefault="00046BB6" w:rsidP="00046BB6">
            <w:pPr>
              <w:spacing w:before="120" w:after="120" w:line="360" w:lineRule="auto"/>
            </w:pPr>
            <w:r>
              <w:t xml:space="preserve">Aras 6, Blok F5, Parcel F, Presint 1, </w:t>
            </w:r>
          </w:p>
          <w:p w14:paraId="32CA6095" w14:textId="77777777" w:rsidR="00046BB6" w:rsidRDefault="00046BB6" w:rsidP="00046BB6">
            <w:pPr>
              <w:spacing w:before="120" w:after="120" w:line="360" w:lineRule="auto"/>
            </w:pPr>
            <w:r>
              <w:t xml:space="preserve">Pusat Pentadbiran Kerajaan Persekutuan, </w:t>
            </w:r>
          </w:p>
          <w:p w14:paraId="7EBB2CB3" w14:textId="18E80D72" w:rsidR="00F64E00" w:rsidRDefault="00046BB6" w:rsidP="00046BB6">
            <w:pPr>
              <w:spacing w:before="120" w:after="120" w:line="360" w:lineRule="auto"/>
            </w:pPr>
            <w:r>
              <w:t>62675 Putrajaya</w:t>
            </w:r>
          </w:p>
        </w:tc>
      </w:tr>
      <w:tr w:rsidR="00E72486" w14:paraId="7761C333" w14:textId="77777777">
        <w:tc>
          <w:tcPr>
            <w:tcW w:w="2966" w:type="dxa"/>
            <w:shd w:val="clear" w:color="auto" w:fill="FBE5D5"/>
          </w:tcPr>
          <w:p w14:paraId="664DFC62" w14:textId="77777777" w:rsidR="00E72486" w:rsidRDefault="00FE61BC">
            <w:pPr>
              <w:spacing w:before="120" w:after="120" w:line="360" w:lineRule="auto"/>
            </w:pPr>
            <w:r>
              <w:t>Tarikh dokumentasi</w:t>
            </w:r>
          </w:p>
        </w:tc>
        <w:tc>
          <w:tcPr>
            <w:tcW w:w="6384" w:type="dxa"/>
          </w:tcPr>
          <w:p w14:paraId="58D8271F" w14:textId="7672B75B" w:rsidR="00E72486" w:rsidRDefault="00F64E00">
            <w:pPr>
              <w:spacing w:before="120" w:after="120" w:line="360" w:lineRule="auto"/>
            </w:pPr>
            <w:r>
              <w:t>2</w:t>
            </w:r>
            <w:r w:rsidR="00046BB6">
              <w:t>2</w:t>
            </w:r>
            <w:r w:rsidR="00FE61BC">
              <w:t xml:space="preserve"> </w:t>
            </w:r>
            <w:r>
              <w:t>Disember</w:t>
            </w:r>
            <w:r w:rsidR="00FE61BC">
              <w:t xml:space="preserve"> 2021</w:t>
            </w:r>
          </w:p>
        </w:tc>
      </w:tr>
      <w:tr w:rsidR="00E72486" w14:paraId="3447B1FB" w14:textId="77777777">
        <w:tc>
          <w:tcPr>
            <w:tcW w:w="2966" w:type="dxa"/>
            <w:shd w:val="clear" w:color="auto" w:fill="FBE5D5"/>
          </w:tcPr>
          <w:p w14:paraId="7C8A6DCA" w14:textId="77777777" w:rsidR="00E72486" w:rsidRDefault="00FE61BC">
            <w:pPr>
              <w:spacing w:before="120" w:after="120" w:line="360" w:lineRule="auto"/>
            </w:pPr>
            <w:r>
              <w:t>Versi dokumentasi</w:t>
            </w:r>
          </w:p>
        </w:tc>
        <w:tc>
          <w:tcPr>
            <w:tcW w:w="6384" w:type="dxa"/>
          </w:tcPr>
          <w:p w14:paraId="65A2DEBC" w14:textId="77777777" w:rsidR="00E72486" w:rsidRDefault="00FE61BC">
            <w:pPr>
              <w:spacing w:before="120" w:after="120" w:line="360" w:lineRule="auto"/>
            </w:pPr>
            <w:r>
              <w:t>1.0</w:t>
            </w:r>
          </w:p>
        </w:tc>
      </w:tr>
    </w:tbl>
    <w:p w14:paraId="3D83C24D" w14:textId="77777777" w:rsidR="00E72486" w:rsidRDefault="00E72486"/>
    <w:p w14:paraId="02C1CED5" w14:textId="77777777" w:rsidR="00E72486" w:rsidRDefault="00FE61BC">
      <w:r>
        <w:br w:type="page"/>
      </w:r>
    </w:p>
    <w:p w14:paraId="60286019" w14:textId="77777777" w:rsidR="00E72486" w:rsidRDefault="00FE61BC" w:rsidP="004B302F">
      <w:pPr>
        <w:pStyle w:val="Heading2"/>
        <w:numPr>
          <w:ilvl w:val="1"/>
          <w:numId w:val="9"/>
        </w:numPr>
        <w:spacing w:after="240"/>
        <w:ind w:left="432"/>
      </w:pPr>
      <w:bookmarkStart w:id="1" w:name="_Toc91098978"/>
      <w:r>
        <w:lastRenderedPageBreak/>
        <w:t>Objektif Ujian</w:t>
      </w:r>
      <w:bookmarkEnd w:id="1"/>
    </w:p>
    <w:p w14:paraId="07FB8B0F" w14:textId="77777777" w:rsidR="00E72486" w:rsidRDefault="00FE61BC" w:rsidP="004B302F">
      <w:pPr>
        <w:numPr>
          <w:ilvl w:val="0"/>
          <w:numId w:val="10"/>
        </w:numPr>
        <w:pBdr>
          <w:top w:val="nil"/>
          <w:left w:val="nil"/>
          <w:bottom w:val="nil"/>
          <w:right w:val="nil"/>
          <w:between w:val="nil"/>
        </w:pBdr>
        <w:spacing w:line="360" w:lineRule="auto"/>
      </w:pPr>
      <w:r>
        <w:rPr>
          <w:color w:val="000000"/>
        </w:rPr>
        <w:t>Sahkan bahawa sistem yang telah dibangunkan memenuhi keperluan yang telah diperincikan melalui kajian keperluan pengguna - URS</w:t>
      </w:r>
    </w:p>
    <w:p w14:paraId="58127F1C" w14:textId="77777777" w:rsidR="00E72486" w:rsidRDefault="00FE61BC" w:rsidP="004B302F">
      <w:pPr>
        <w:numPr>
          <w:ilvl w:val="0"/>
          <w:numId w:val="10"/>
        </w:numPr>
        <w:pBdr>
          <w:top w:val="nil"/>
          <w:left w:val="nil"/>
          <w:bottom w:val="nil"/>
          <w:right w:val="nil"/>
          <w:between w:val="nil"/>
        </w:pBdr>
        <w:spacing w:line="360" w:lineRule="auto"/>
      </w:pPr>
      <w:r>
        <w:rPr>
          <w:color w:val="000000"/>
        </w:rPr>
        <w:t>Sahkan bahawa sistem bebas daripada ralat (bug keparahan tinggi) yang boleh mengganggu operasi sistem</w:t>
      </w:r>
    </w:p>
    <w:p w14:paraId="58A34C02" w14:textId="20009AA9" w:rsidR="00E72486" w:rsidRDefault="00FE61BC" w:rsidP="004B302F">
      <w:pPr>
        <w:numPr>
          <w:ilvl w:val="0"/>
          <w:numId w:val="10"/>
        </w:numPr>
        <w:pBdr>
          <w:top w:val="nil"/>
          <w:left w:val="nil"/>
          <w:bottom w:val="nil"/>
          <w:right w:val="nil"/>
          <w:between w:val="nil"/>
        </w:pBdr>
        <w:spacing w:line="360" w:lineRule="auto"/>
      </w:pPr>
      <w:r>
        <w:rPr>
          <w:color w:val="000000"/>
        </w:rPr>
        <w:t>Mendapatkan keyakinan pengguna terhadap keseluruhan s</w:t>
      </w:r>
      <w:r w:rsidR="00046BB6">
        <w:rPr>
          <w:color w:val="000000"/>
        </w:rPr>
        <w:t>i</w:t>
      </w:r>
      <w:r>
        <w:rPr>
          <w:color w:val="000000"/>
        </w:rPr>
        <w:t>stem</w:t>
      </w:r>
    </w:p>
    <w:p w14:paraId="0BA7C5B7" w14:textId="77777777" w:rsidR="00E72486" w:rsidRDefault="00E72486">
      <w:pPr>
        <w:pBdr>
          <w:top w:val="nil"/>
          <w:left w:val="nil"/>
          <w:bottom w:val="nil"/>
          <w:right w:val="nil"/>
          <w:between w:val="nil"/>
        </w:pBdr>
        <w:spacing w:line="360" w:lineRule="auto"/>
        <w:ind w:left="720"/>
        <w:rPr>
          <w:color w:val="000000"/>
        </w:rPr>
      </w:pPr>
    </w:p>
    <w:p w14:paraId="3E58C0EB" w14:textId="77777777" w:rsidR="00E72486" w:rsidRDefault="00FE61BC" w:rsidP="004B302F">
      <w:pPr>
        <w:pStyle w:val="Heading2"/>
        <w:numPr>
          <w:ilvl w:val="1"/>
          <w:numId w:val="9"/>
        </w:numPr>
        <w:spacing w:after="240"/>
        <w:ind w:left="432"/>
      </w:pPr>
      <w:bookmarkStart w:id="2" w:name="_Toc91098979"/>
      <w:r>
        <w:t>Definisi, Akronim dan Singkatan</w:t>
      </w:r>
      <w:bookmarkEnd w:id="2"/>
    </w:p>
    <w:tbl>
      <w:tblPr>
        <w:tblStyle w:val="a1"/>
        <w:tblW w:w="872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95"/>
        <w:gridCol w:w="6934"/>
      </w:tblGrid>
      <w:tr w:rsidR="00E72486" w14:paraId="6C95D3B9" w14:textId="77777777">
        <w:trPr>
          <w:trHeight w:val="332"/>
          <w:jc w:val="center"/>
        </w:trPr>
        <w:tc>
          <w:tcPr>
            <w:tcW w:w="1795" w:type="dxa"/>
            <w:shd w:val="clear" w:color="auto" w:fill="FBE5D5"/>
            <w:vAlign w:val="center"/>
          </w:tcPr>
          <w:p w14:paraId="6DEDBD20" w14:textId="77777777" w:rsidR="00E72486" w:rsidRDefault="00FE61BC">
            <w:pPr>
              <w:spacing w:line="360" w:lineRule="auto"/>
              <w:jc w:val="center"/>
              <w:rPr>
                <w:b/>
              </w:rPr>
            </w:pPr>
            <w:bookmarkStart w:id="3" w:name="_heading=h.3znysh7" w:colFirst="0" w:colLast="0"/>
            <w:bookmarkEnd w:id="3"/>
            <w:r>
              <w:rPr>
                <w:b/>
              </w:rPr>
              <w:t>Akronim</w:t>
            </w:r>
          </w:p>
        </w:tc>
        <w:tc>
          <w:tcPr>
            <w:tcW w:w="6934" w:type="dxa"/>
            <w:shd w:val="clear" w:color="auto" w:fill="FBE5D5"/>
            <w:vAlign w:val="center"/>
          </w:tcPr>
          <w:p w14:paraId="547D78F3" w14:textId="77777777" w:rsidR="00E72486" w:rsidRDefault="00FE61BC">
            <w:pPr>
              <w:spacing w:line="360" w:lineRule="auto"/>
              <w:jc w:val="center"/>
              <w:rPr>
                <w:b/>
              </w:rPr>
            </w:pPr>
            <w:r>
              <w:rPr>
                <w:b/>
              </w:rPr>
              <w:t>Penerangan</w:t>
            </w:r>
          </w:p>
        </w:tc>
      </w:tr>
      <w:tr w:rsidR="00E72486" w14:paraId="6C6EA137" w14:textId="77777777">
        <w:trPr>
          <w:trHeight w:val="490"/>
          <w:jc w:val="center"/>
        </w:trPr>
        <w:tc>
          <w:tcPr>
            <w:tcW w:w="1795" w:type="dxa"/>
            <w:shd w:val="clear" w:color="auto" w:fill="auto"/>
            <w:vAlign w:val="center"/>
          </w:tcPr>
          <w:p w14:paraId="4AE84B0E" w14:textId="382E06DC" w:rsidR="00E72486" w:rsidRDefault="00046BB6">
            <w:pPr>
              <w:spacing w:line="360" w:lineRule="auto"/>
              <w:rPr>
                <w:b/>
              </w:rPr>
            </w:pPr>
            <w:r>
              <w:rPr>
                <w:b/>
              </w:rPr>
              <w:t>LPBM</w:t>
            </w:r>
          </w:p>
        </w:tc>
        <w:tc>
          <w:tcPr>
            <w:tcW w:w="6934" w:type="dxa"/>
            <w:shd w:val="clear" w:color="auto" w:fill="auto"/>
            <w:vAlign w:val="center"/>
          </w:tcPr>
          <w:p w14:paraId="4C9432D3" w14:textId="45A04E20" w:rsidR="00E72486" w:rsidRDefault="00046BB6">
            <w:pPr>
              <w:spacing w:line="360" w:lineRule="auto"/>
            </w:pPr>
            <w:r>
              <w:t>Lembaga Perancang Bandar Malaysia (LPBM)</w:t>
            </w:r>
          </w:p>
        </w:tc>
      </w:tr>
      <w:tr w:rsidR="00E72486" w14:paraId="01146490" w14:textId="77777777">
        <w:trPr>
          <w:trHeight w:val="502"/>
          <w:jc w:val="center"/>
        </w:trPr>
        <w:tc>
          <w:tcPr>
            <w:tcW w:w="1795" w:type="dxa"/>
            <w:shd w:val="clear" w:color="auto" w:fill="auto"/>
            <w:vAlign w:val="center"/>
          </w:tcPr>
          <w:p w14:paraId="6B2BAFA4" w14:textId="77777777" w:rsidR="00E72486" w:rsidRDefault="00FE61BC">
            <w:pPr>
              <w:spacing w:line="360" w:lineRule="auto"/>
              <w:rPr>
                <w:b/>
              </w:rPr>
            </w:pPr>
            <w:r>
              <w:rPr>
                <w:b/>
              </w:rPr>
              <w:t>Vendor</w:t>
            </w:r>
          </w:p>
        </w:tc>
        <w:tc>
          <w:tcPr>
            <w:tcW w:w="6934" w:type="dxa"/>
            <w:shd w:val="clear" w:color="auto" w:fill="auto"/>
            <w:vAlign w:val="center"/>
          </w:tcPr>
          <w:p w14:paraId="05FE1FBE" w14:textId="77777777" w:rsidR="00E72486" w:rsidRDefault="00FE61BC">
            <w:pPr>
              <w:spacing w:line="360" w:lineRule="auto"/>
            </w:pPr>
            <w:r>
              <w:t>Bluberry Networks Sdn Bhd</w:t>
            </w:r>
          </w:p>
        </w:tc>
      </w:tr>
      <w:tr w:rsidR="00E72486" w14:paraId="57A9B6FE" w14:textId="77777777">
        <w:trPr>
          <w:trHeight w:val="502"/>
          <w:jc w:val="center"/>
        </w:trPr>
        <w:tc>
          <w:tcPr>
            <w:tcW w:w="1795" w:type="dxa"/>
            <w:shd w:val="clear" w:color="auto" w:fill="auto"/>
            <w:vAlign w:val="center"/>
          </w:tcPr>
          <w:p w14:paraId="0662A60F" w14:textId="77777777" w:rsidR="00E72486" w:rsidRDefault="00FE61BC">
            <w:pPr>
              <w:spacing w:line="360" w:lineRule="auto"/>
              <w:rPr>
                <w:b/>
              </w:rPr>
            </w:pPr>
            <w:r>
              <w:rPr>
                <w:b/>
              </w:rPr>
              <w:t>Pemilik Sistem</w:t>
            </w:r>
          </w:p>
        </w:tc>
        <w:tc>
          <w:tcPr>
            <w:tcW w:w="6934" w:type="dxa"/>
            <w:shd w:val="clear" w:color="auto" w:fill="auto"/>
            <w:vAlign w:val="center"/>
          </w:tcPr>
          <w:p w14:paraId="11893457" w14:textId="3BE78193" w:rsidR="00E72486" w:rsidRDefault="00CE5F85">
            <w:pPr>
              <w:spacing w:line="360" w:lineRule="auto"/>
            </w:pPr>
            <w:r>
              <w:t>Lembaga Perancang Bandar Malaysia (LPBM)</w:t>
            </w:r>
          </w:p>
        </w:tc>
      </w:tr>
      <w:tr w:rsidR="00E72486" w14:paraId="7606C5E4" w14:textId="77777777">
        <w:trPr>
          <w:trHeight w:val="502"/>
          <w:jc w:val="center"/>
        </w:trPr>
        <w:tc>
          <w:tcPr>
            <w:tcW w:w="1795" w:type="dxa"/>
            <w:shd w:val="clear" w:color="auto" w:fill="auto"/>
            <w:vAlign w:val="center"/>
          </w:tcPr>
          <w:p w14:paraId="24DE107D" w14:textId="77777777" w:rsidR="00E72486" w:rsidRDefault="00FE61BC">
            <w:pPr>
              <w:spacing w:line="360" w:lineRule="auto"/>
              <w:rPr>
                <w:b/>
              </w:rPr>
            </w:pPr>
            <w:r>
              <w:rPr>
                <w:b/>
              </w:rPr>
              <w:t>Projek</w:t>
            </w:r>
          </w:p>
        </w:tc>
        <w:tc>
          <w:tcPr>
            <w:tcW w:w="6934" w:type="dxa"/>
            <w:shd w:val="clear" w:color="auto" w:fill="auto"/>
            <w:vAlign w:val="center"/>
          </w:tcPr>
          <w:p w14:paraId="762B4BC5" w14:textId="7E5401F0" w:rsidR="00E72486" w:rsidRDefault="001C4F0F">
            <w:pPr>
              <w:spacing w:line="360" w:lineRule="auto"/>
            </w:pPr>
            <w:r>
              <w:t>Perkhidmatan Pembangunan Portal, Sistem Keahlian Dan Pertubuhan Perbadanan Lembaga Perancang Bandar Malaysia</w:t>
            </w:r>
          </w:p>
        </w:tc>
      </w:tr>
      <w:tr w:rsidR="00084CC7" w14:paraId="60569FBF" w14:textId="77777777">
        <w:trPr>
          <w:trHeight w:val="502"/>
          <w:jc w:val="center"/>
        </w:trPr>
        <w:tc>
          <w:tcPr>
            <w:tcW w:w="1795" w:type="dxa"/>
            <w:shd w:val="clear" w:color="auto" w:fill="auto"/>
            <w:vAlign w:val="center"/>
          </w:tcPr>
          <w:p w14:paraId="47A13521" w14:textId="19FB233E" w:rsidR="00084CC7" w:rsidRDefault="00084CC7">
            <w:pPr>
              <w:spacing w:line="360" w:lineRule="auto"/>
              <w:rPr>
                <w:b/>
              </w:rPr>
            </w:pPr>
            <w:r>
              <w:rPr>
                <w:b/>
              </w:rPr>
              <w:t>PMO</w:t>
            </w:r>
          </w:p>
        </w:tc>
        <w:tc>
          <w:tcPr>
            <w:tcW w:w="6934" w:type="dxa"/>
            <w:shd w:val="clear" w:color="auto" w:fill="auto"/>
            <w:vAlign w:val="center"/>
          </w:tcPr>
          <w:p w14:paraId="0E800543" w14:textId="0FFF8C78" w:rsidR="00084CC7" w:rsidRDefault="00084CC7">
            <w:pPr>
              <w:spacing w:line="360" w:lineRule="auto"/>
            </w:pPr>
            <w:r>
              <w:t>Project Manager Office</w:t>
            </w:r>
          </w:p>
        </w:tc>
      </w:tr>
      <w:tr w:rsidR="00E72486" w14:paraId="66706237" w14:textId="77777777">
        <w:trPr>
          <w:trHeight w:val="502"/>
          <w:jc w:val="center"/>
        </w:trPr>
        <w:tc>
          <w:tcPr>
            <w:tcW w:w="1795" w:type="dxa"/>
            <w:shd w:val="clear" w:color="auto" w:fill="auto"/>
            <w:vAlign w:val="center"/>
          </w:tcPr>
          <w:p w14:paraId="7CE2A972" w14:textId="77777777" w:rsidR="00E72486" w:rsidRDefault="00FE61BC">
            <w:pPr>
              <w:spacing w:line="360" w:lineRule="auto"/>
              <w:rPr>
                <w:b/>
              </w:rPr>
            </w:pPr>
            <w:r>
              <w:rPr>
                <w:b/>
              </w:rPr>
              <w:t>URS</w:t>
            </w:r>
          </w:p>
        </w:tc>
        <w:tc>
          <w:tcPr>
            <w:tcW w:w="6934" w:type="dxa"/>
            <w:shd w:val="clear" w:color="auto" w:fill="auto"/>
            <w:vAlign w:val="center"/>
          </w:tcPr>
          <w:p w14:paraId="1E8B70BA" w14:textId="77777777" w:rsidR="00E72486" w:rsidRDefault="00FE61BC">
            <w:pPr>
              <w:spacing w:line="360" w:lineRule="auto"/>
            </w:pPr>
            <w:r>
              <w:t>User Requirement Study</w:t>
            </w:r>
          </w:p>
        </w:tc>
      </w:tr>
      <w:tr w:rsidR="00E72486" w14:paraId="39A63F30" w14:textId="77777777">
        <w:trPr>
          <w:trHeight w:val="561"/>
          <w:jc w:val="center"/>
        </w:trPr>
        <w:tc>
          <w:tcPr>
            <w:tcW w:w="1795" w:type="dxa"/>
            <w:shd w:val="clear" w:color="auto" w:fill="auto"/>
            <w:vAlign w:val="center"/>
          </w:tcPr>
          <w:p w14:paraId="0074BF3C" w14:textId="77777777" w:rsidR="00E72486" w:rsidRDefault="00FE61BC">
            <w:pPr>
              <w:spacing w:line="360" w:lineRule="auto"/>
              <w:rPr>
                <w:b/>
              </w:rPr>
            </w:pPr>
            <w:r>
              <w:rPr>
                <w:b/>
              </w:rPr>
              <w:t>CMS</w:t>
            </w:r>
          </w:p>
        </w:tc>
        <w:tc>
          <w:tcPr>
            <w:tcW w:w="6934" w:type="dxa"/>
            <w:shd w:val="clear" w:color="auto" w:fill="auto"/>
            <w:vAlign w:val="center"/>
          </w:tcPr>
          <w:p w14:paraId="19D91FD0" w14:textId="77777777" w:rsidR="00E72486" w:rsidRDefault="00FE61BC">
            <w:pPr>
              <w:spacing w:line="360" w:lineRule="auto"/>
            </w:pPr>
            <w:r>
              <w:t>Web Content Management System</w:t>
            </w:r>
          </w:p>
        </w:tc>
      </w:tr>
      <w:tr w:rsidR="00E72486" w14:paraId="697182D2" w14:textId="77777777">
        <w:trPr>
          <w:trHeight w:val="502"/>
          <w:jc w:val="center"/>
        </w:trPr>
        <w:tc>
          <w:tcPr>
            <w:tcW w:w="1795" w:type="dxa"/>
            <w:shd w:val="clear" w:color="auto" w:fill="auto"/>
            <w:vAlign w:val="center"/>
          </w:tcPr>
          <w:p w14:paraId="39D2E480" w14:textId="77777777" w:rsidR="00E72486" w:rsidRDefault="00FE61BC">
            <w:pPr>
              <w:spacing w:line="360" w:lineRule="auto"/>
              <w:rPr>
                <w:b/>
              </w:rPr>
            </w:pPr>
            <w:r>
              <w:rPr>
                <w:b/>
              </w:rPr>
              <w:t>Open Source</w:t>
            </w:r>
          </w:p>
        </w:tc>
        <w:tc>
          <w:tcPr>
            <w:tcW w:w="6934" w:type="dxa"/>
            <w:shd w:val="clear" w:color="auto" w:fill="auto"/>
            <w:vAlign w:val="center"/>
          </w:tcPr>
          <w:p w14:paraId="6A94CC61" w14:textId="77777777" w:rsidR="00E72486" w:rsidRDefault="00FE61BC">
            <w:pPr>
              <w:spacing w:line="360" w:lineRule="auto"/>
            </w:pPr>
            <w:r>
              <w:t>Perisian dibangunkan menggunakan sumber terbuka dan tidak melibatkan pelesanan</w:t>
            </w:r>
          </w:p>
        </w:tc>
      </w:tr>
      <w:tr w:rsidR="00E72486" w14:paraId="63100121" w14:textId="77777777">
        <w:trPr>
          <w:trHeight w:val="502"/>
          <w:jc w:val="center"/>
        </w:trPr>
        <w:tc>
          <w:tcPr>
            <w:tcW w:w="1795" w:type="dxa"/>
            <w:shd w:val="clear" w:color="auto" w:fill="auto"/>
            <w:vAlign w:val="center"/>
          </w:tcPr>
          <w:p w14:paraId="42B4AD79" w14:textId="77777777" w:rsidR="00E72486" w:rsidRDefault="00FE61BC">
            <w:pPr>
              <w:spacing w:line="360" w:lineRule="auto"/>
              <w:rPr>
                <w:b/>
              </w:rPr>
            </w:pPr>
            <w:r>
              <w:rPr>
                <w:b/>
              </w:rPr>
              <w:t>FR</w:t>
            </w:r>
          </w:p>
        </w:tc>
        <w:tc>
          <w:tcPr>
            <w:tcW w:w="6934" w:type="dxa"/>
            <w:shd w:val="clear" w:color="auto" w:fill="auto"/>
            <w:vAlign w:val="center"/>
          </w:tcPr>
          <w:p w14:paraId="286FC61D" w14:textId="77777777" w:rsidR="00E72486" w:rsidRDefault="00FE61BC">
            <w:pPr>
              <w:spacing w:line="360" w:lineRule="auto"/>
            </w:pPr>
            <w:r>
              <w:rPr>
                <w:i/>
              </w:rPr>
              <w:t xml:space="preserve">Functional Requirement (FR) </w:t>
            </w:r>
            <w:r>
              <w:t>/ Keperluan Fungsi</w:t>
            </w:r>
          </w:p>
        </w:tc>
      </w:tr>
      <w:tr w:rsidR="00E72486" w14:paraId="2E9A38EC" w14:textId="77777777">
        <w:trPr>
          <w:trHeight w:val="502"/>
          <w:jc w:val="center"/>
        </w:trPr>
        <w:tc>
          <w:tcPr>
            <w:tcW w:w="1795" w:type="dxa"/>
            <w:shd w:val="clear" w:color="auto" w:fill="auto"/>
            <w:vAlign w:val="center"/>
          </w:tcPr>
          <w:p w14:paraId="78082A79" w14:textId="77777777" w:rsidR="00E72486" w:rsidRDefault="00FE61BC">
            <w:pPr>
              <w:spacing w:line="360" w:lineRule="auto"/>
              <w:rPr>
                <w:b/>
              </w:rPr>
            </w:pPr>
            <w:r>
              <w:rPr>
                <w:b/>
              </w:rPr>
              <w:t>NFR</w:t>
            </w:r>
          </w:p>
        </w:tc>
        <w:tc>
          <w:tcPr>
            <w:tcW w:w="6934" w:type="dxa"/>
            <w:shd w:val="clear" w:color="auto" w:fill="auto"/>
            <w:vAlign w:val="center"/>
          </w:tcPr>
          <w:p w14:paraId="6C525BD7" w14:textId="77777777" w:rsidR="00E72486" w:rsidRDefault="00FE61BC">
            <w:pPr>
              <w:spacing w:line="360" w:lineRule="auto"/>
            </w:pPr>
            <w:r>
              <w:rPr>
                <w:i/>
              </w:rPr>
              <w:t xml:space="preserve">Non-Functional Requirements (NFR) </w:t>
            </w:r>
            <w:r>
              <w:t>/ Keperluan Bukan Fungsi</w:t>
            </w:r>
          </w:p>
        </w:tc>
      </w:tr>
      <w:tr w:rsidR="00E72486" w14:paraId="360D9B41" w14:textId="77777777">
        <w:trPr>
          <w:trHeight w:val="502"/>
          <w:jc w:val="center"/>
        </w:trPr>
        <w:tc>
          <w:tcPr>
            <w:tcW w:w="1795" w:type="dxa"/>
            <w:shd w:val="clear" w:color="auto" w:fill="auto"/>
            <w:vAlign w:val="center"/>
          </w:tcPr>
          <w:p w14:paraId="6D868C46" w14:textId="77777777" w:rsidR="00E72486" w:rsidRDefault="00FE61BC">
            <w:pPr>
              <w:spacing w:line="360" w:lineRule="auto"/>
              <w:rPr>
                <w:b/>
              </w:rPr>
            </w:pPr>
            <w:r>
              <w:rPr>
                <w:b/>
              </w:rPr>
              <w:t>UI/UX</w:t>
            </w:r>
          </w:p>
        </w:tc>
        <w:tc>
          <w:tcPr>
            <w:tcW w:w="6934" w:type="dxa"/>
            <w:shd w:val="clear" w:color="auto" w:fill="auto"/>
            <w:vAlign w:val="center"/>
          </w:tcPr>
          <w:p w14:paraId="5DC051C3" w14:textId="77777777" w:rsidR="00E72486" w:rsidRDefault="00FE61BC">
            <w:pPr>
              <w:spacing w:line="360" w:lineRule="auto"/>
            </w:pPr>
            <w:r>
              <w:t>User interface and User experiences</w:t>
            </w:r>
          </w:p>
        </w:tc>
      </w:tr>
    </w:tbl>
    <w:p w14:paraId="4309D84A" w14:textId="77777777" w:rsidR="00E72486" w:rsidRDefault="00E72486"/>
    <w:p w14:paraId="6BBB7A41" w14:textId="77777777" w:rsidR="00E72486" w:rsidRDefault="00E72486"/>
    <w:p w14:paraId="124DF49F" w14:textId="77777777" w:rsidR="00E72486" w:rsidRDefault="00E72486"/>
    <w:p w14:paraId="53AE258B" w14:textId="77777777" w:rsidR="00E72486" w:rsidRDefault="00E72486"/>
    <w:p w14:paraId="5AE31EA9" w14:textId="77777777" w:rsidR="00E72486" w:rsidRDefault="00E72486"/>
    <w:p w14:paraId="561C1914" w14:textId="77777777" w:rsidR="00E72486" w:rsidRDefault="00E72486"/>
    <w:p w14:paraId="0EFAEC62" w14:textId="77777777" w:rsidR="00E72486" w:rsidRDefault="00E72486"/>
    <w:p w14:paraId="4B4B3674" w14:textId="77777777" w:rsidR="00E72486" w:rsidRDefault="00FE61BC">
      <w:r>
        <w:br w:type="page"/>
      </w:r>
    </w:p>
    <w:p w14:paraId="1F74EB97" w14:textId="77777777" w:rsidR="00E72486" w:rsidRDefault="00FE61BC" w:rsidP="004B302F">
      <w:pPr>
        <w:pStyle w:val="Heading2"/>
        <w:numPr>
          <w:ilvl w:val="1"/>
          <w:numId w:val="9"/>
        </w:numPr>
        <w:spacing w:after="240"/>
        <w:ind w:left="432"/>
      </w:pPr>
      <w:bookmarkStart w:id="4" w:name="_Toc91098980"/>
      <w:r>
        <w:lastRenderedPageBreak/>
        <w:t>Dokumen &amp; Sumber Rujukan</w:t>
      </w:r>
      <w:bookmarkEnd w:id="4"/>
    </w:p>
    <w:p w14:paraId="637EC576" w14:textId="77777777" w:rsidR="00E72486" w:rsidRDefault="00FE61BC">
      <w:pPr>
        <w:pBdr>
          <w:top w:val="nil"/>
          <w:left w:val="nil"/>
          <w:bottom w:val="nil"/>
          <w:right w:val="nil"/>
          <w:between w:val="nil"/>
        </w:pBdr>
        <w:spacing w:before="1" w:after="120" w:line="360" w:lineRule="auto"/>
        <w:ind w:right="351"/>
        <w:rPr>
          <w:color w:val="000000"/>
        </w:rPr>
      </w:pPr>
      <w:r>
        <w:rPr>
          <w:color w:val="000000"/>
        </w:rPr>
        <w:t>Dokumen Kajian Keperluan Pengguna ini telah disediakan dengan terlebih dahulu merujuk kepada dokumen-dokumen seperti di jadual berikut:</w:t>
      </w:r>
    </w:p>
    <w:tbl>
      <w:tblPr>
        <w:tblStyle w:val="a2"/>
        <w:tblW w:w="9352" w:type="dxa"/>
        <w:tblInd w:w="1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749"/>
        <w:gridCol w:w="5708"/>
        <w:gridCol w:w="2895"/>
      </w:tblGrid>
      <w:tr w:rsidR="00E72486" w14:paraId="26178164" w14:textId="77777777">
        <w:trPr>
          <w:trHeight w:val="522"/>
        </w:trPr>
        <w:tc>
          <w:tcPr>
            <w:tcW w:w="749" w:type="dxa"/>
            <w:shd w:val="clear" w:color="auto" w:fill="FAE4D4"/>
          </w:tcPr>
          <w:p w14:paraId="116A3642" w14:textId="77777777" w:rsidR="00E72486" w:rsidRDefault="00FE61BC">
            <w:pPr>
              <w:widowControl w:val="0"/>
              <w:pBdr>
                <w:top w:val="nil"/>
                <w:left w:val="nil"/>
                <w:bottom w:val="nil"/>
                <w:right w:val="nil"/>
                <w:between w:val="nil"/>
              </w:pBdr>
              <w:spacing w:before="119"/>
              <w:ind w:left="193" w:right="183"/>
              <w:jc w:val="center"/>
              <w:rPr>
                <w:b/>
                <w:color w:val="000000"/>
              </w:rPr>
            </w:pPr>
            <w:r>
              <w:rPr>
                <w:b/>
                <w:color w:val="000000"/>
              </w:rPr>
              <w:t>No.</w:t>
            </w:r>
          </w:p>
        </w:tc>
        <w:tc>
          <w:tcPr>
            <w:tcW w:w="5708" w:type="dxa"/>
            <w:shd w:val="clear" w:color="auto" w:fill="FAE4D4"/>
          </w:tcPr>
          <w:p w14:paraId="32B03527" w14:textId="77777777" w:rsidR="00E72486" w:rsidRDefault="00FE61BC">
            <w:pPr>
              <w:widowControl w:val="0"/>
              <w:pBdr>
                <w:top w:val="nil"/>
                <w:left w:val="nil"/>
                <w:bottom w:val="nil"/>
                <w:right w:val="nil"/>
                <w:between w:val="nil"/>
              </w:pBdr>
              <w:spacing w:before="119"/>
              <w:ind w:left="107"/>
              <w:rPr>
                <w:b/>
                <w:color w:val="000000"/>
              </w:rPr>
            </w:pPr>
            <w:r>
              <w:rPr>
                <w:b/>
                <w:color w:val="000000"/>
              </w:rPr>
              <w:t>Tajuk Dokumen Rujukan</w:t>
            </w:r>
          </w:p>
        </w:tc>
        <w:tc>
          <w:tcPr>
            <w:tcW w:w="2895" w:type="dxa"/>
            <w:shd w:val="clear" w:color="auto" w:fill="FAE4D4"/>
          </w:tcPr>
          <w:p w14:paraId="2CF3F555" w14:textId="77777777" w:rsidR="00E72486" w:rsidRDefault="00FE61BC">
            <w:pPr>
              <w:widowControl w:val="0"/>
              <w:pBdr>
                <w:top w:val="nil"/>
                <w:left w:val="nil"/>
                <w:bottom w:val="nil"/>
                <w:right w:val="nil"/>
                <w:between w:val="nil"/>
              </w:pBdr>
              <w:spacing w:before="119"/>
              <w:ind w:left="107"/>
              <w:rPr>
                <w:b/>
                <w:color w:val="000000"/>
              </w:rPr>
            </w:pPr>
            <w:r>
              <w:rPr>
                <w:b/>
                <w:color w:val="000000"/>
              </w:rPr>
              <w:t>Tarikh Dokumen</w:t>
            </w:r>
          </w:p>
        </w:tc>
      </w:tr>
      <w:tr w:rsidR="00D27C8D" w14:paraId="136A5FD4" w14:textId="77777777">
        <w:trPr>
          <w:trHeight w:val="522"/>
        </w:trPr>
        <w:tc>
          <w:tcPr>
            <w:tcW w:w="749" w:type="dxa"/>
          </w:tcPr>
          <w:p w14:paraId="6ECBA60D" w14:textId="77777777" w:rsidR="00D27C8D" w:rsidRDefault="00D27C8D" w:rsidP="00D27C8D">
            <w:pPr>
              <w:widowControl w:val="0"/>
              <w:pBdr>
                <w:top w:val="nil"/>
                <w:left w:val="nil"/>
                <w:bottom w:val="nil"/>
                <w:right w:val="nil"/>
                <w:between w:val="nil"/>
              </w:pBdr>
              <w:spacing w:before="119"/>
              <w:ind w:left="10"/>
              <w:jc w:val="center"/>
              <w:rPr>
                <w:color w:val="000000"/>
              </w:rPr>
            </w:pPr>
            <w:r>
              <w:rPr>
                <w:color w:val="000000"/>
              </w:rPr>
              <w:t>1</w:t>
            </w:r>
          </w:p>
        </w:tc>
        <w:tc>
          <w:tcPr>
            <w:tcW w:w="5708" w:type="dxa"/>
          </w:tcPr>
          <w:p w14:paraId="15AE40EE" w14:textId="6EC3E721" w:rsidR="00D27C8D" w:rsidRDefault="00D27C8D" w:rsidP="00D27C8D">
            <w:pPr>
              <w:widowControl w:val="0"/>
              <w:pBdr>
                <w:top w:val="nil"/>
                <w:left w:val="nil"/>
                <w:bottom w:val="nil"/>
                <w:right w:val="nil"/>
                <w:between w:val="nil"/>
              </w:pBdr>
              <w:spacing w:before="119"/>
              <w:ind w:left="107"/>
              <w:rPr>
                <w:color w:val="000000"/>
              </w:rPr>
            </w:pPr>
            <w:r>
              <w:t xml:space="preserve">Surat Perlantikan </w:t>
            </w:r>
            <w:r w:rsidRPr="00FB1345">
              <w:t>LPBM/004</w:t>
            </w:r>
          </w:p>
        </w:tc>
        <w:tc>
          <w:tcPr>
            <w:tcW w:w="2895" w:type="dxa"/>
          </w:tcPr>
          <w:p w14:paraId="58FD95D8" w14:textId="0984F925" w:rsidR="00D27C8D" w:rsidRDefault="00D27C8D" w:rsidP="00D27C8D">
            <w:pPr>
              <w:widowControl w:val="0"/>
              <w:pBdr>
                <w:top w:val="nil"/>
                <w:left w:val="nil"/>
                <w:bottom w:val="nil"/>
                <w:right w:val="nil"/>
                <w:between w:val="nil"/>
              </w:pBdr>
              <w:spacing w:before="119"/>
              <w:ind w:left="107"/>
              <w:rPr>
                <w:color w:val="000000"/>
              </w:rPr>
            </w:pPr>
            <w:r>
              <w:t>9 Ogos 2021</w:t>
            </w:r>
          </w:p>
        </w:tc>
      </w:tr>
      <w:tr w:rsidR="00D27C8D" w14:paraId="3E1F324C" w14:textId="77777777">
        <w:trPr>
          <w:trHeight w:val="523"/>
        </w:trPr>
        <w:tc>
          <w:tcPr>
            <w:tcW w:w="749" w:type="dxa"/>
          </w:tcPr>
          <w:p w14:paraId="72EB121E" w14:textId="77777777" w:rsidR="00D27C8D" w:rsidRDefault="00D27C8D" w:rsidP="00D27C8D">
            <w:pPr>
              <w:widowControl w:val="0"/>
              <w:pBdr>
                <w:top w:val="nil"/>
                <w:left w:val="nil"/>
                <w:bottom w:val="nil"/>
                <w:right w:val="nil"/>
                <w:between w:val="nil"/>
              </w:pBdr>
              <w:spacing w:before="119"/>
              <w:ind w:left="10"/>
              <w:jc w:val="center"/>
              <w:rPr>
                <w:color w:val="000000"/>
              </w:rPr>
            </w:pPr>
            <w:r>
              <w:rPr>
                <w:color w:val="000000"/>
              </w:rPr>
              <w:t>2</w:t>
            </w:r>
          </w:p>
        </w:tc>
        <w:tc>
          <w:tcPr>
            <w:tcW w:w="5708" w:type="dxa"/>
          </w:tcPr>
          <w:p w14:paraId="3F22FB64" w14:textId="12E208CE" w:rsidR="00D27C8D" w:rsidRDefault="00D27C8D" w:rsidP="00D27C8D">
            <w:pPr>
              <w:widowControl w:val="0"/>
              <w:pBdr>
                <w:top w:val="nil"/>
                <w:left w:val="nil"/>
                <w:bottom w:val="nil"/>
                <w:right w:val="nil"/>
                <w:between w:val="nil"/>
              </w:pBdr>
              <w:spacing w:before="119"/>
              <w:ind w:left="107"/>
              <w:rPr>
                <w:color w:val="000000"/>
              </w:rPr>
            </w:pPr>
            <w:r>
              <w:t>Slaid Mesyuarat Kick-off Dan URS</w:t>
            </w:r>
          </w:p>
        </w:tc>
        <w:tc>
          <w:tcPr>
            <w:tcW w:w="2895" w:type="dxa"/>
          </w:tcPr>
          <w:p w14:paraId="3C12F3C9" w14:textId="1CD0E28C" w:rsidR="00D27C8D" w:rsidRDefault="00D27C8D" w:rsidP="00D27C8D">
            <w:pPr>
              <w:widowControl w:val="0"/>
              <w:pBdr>
                <w:top w:val="nil"/>
                <w:left w:val="nil"/>
                <w:bottom w:val="nil"/>
                <w:right w:val="nil"/>
                <w:between w:val="nil"/>
              </w:pBdr>
              <w:spacing w:before="119"/>
              <w:ind w:left="107"/>
              <w:rPr>
                <w:color w:val="000000"/>
              </w:rPr>
            </w:pPr>
            <w:r>
              <w:t>13 Ogos 2021</w:t>
            </w:r>
          </w:p>
        </w:tc>
      </w:tr>
    </w:tbl>
    <w:p w14:paraId="5657910C" w14:textId="77777777" w:rsidR="00E72486" w:rsidRDefault="00E72486">
      <w:pPr>
        <w:rPr>
          <w:rFonts w:ascii="Arial" w:eastAsia="Arial" w:hAnsi="Arial" w:cs="Arial"/>
          <w:b/>
          <w:color w:val="000000"/>
          <w:sz w:val="28"/>
          <w:szCs w:val="28"/>
        </w:rPr>
      </w:pPr>
    </w:p>
    <w:p w14:paraId="78646208" w14:textId="77777777" w:rsidR="00E72486" w:rsidRDefault="00FE61BC" w:rsidP="004B302F">
      <w:pPr>
        <w:pStyle w:val="Heading1"/>
        <w:numPr>
          <w:ilvl w:val="0"/>
          <w:numId w:val="9"/>
        </w:numPr>
        <w:ind w:left="360"/>
      </w:pPr>
      <w:bookmarkStart w:id="5" w:name="_Toc91098981"/>
      <w:r>
        <w:t>Penerangan Ujian</w:t>
      </w:r>
      <w:bookmarkEnd w:id="5"/>
    </w:p>
    <w:p w14:paraId="3E11C398" w14:textId="77777777" w:rsidR="00E72486" w:rsidRDefault="00E72486">
      <w:pPr>
        <w:rPr>
          <w:rFonts w:ascii="Arial" w:eastAsia="Arial" w:hAnsi="Arial" w:cs="Arial"/>
          <w:b/>
          <w:color w:val="000000"/>
          <w:sz w:val="28"/>
          <w:szCs w:val="28"/>
        </w:rPr>
      </w:pPr>
    </w:p>
    <w:p w14:paraId="4A896D45" w14:textId="77777777" w:rsidR="00E72486" w:rsidRDefault="00FE61BC" w:rsidP="004B302F">
      <w:pPr>
        <w:pStyle w:val="Heading2"/>
        <w:numPr>
          <w:ilvl w:val="1"/>
          <w:numId w:val="9"/>
        </w:numPr>
        <w:ind w:left="432"/>
      </w:pPr>
      <w:bookmarkStart w:id="6" w:name="_Toc91098982"/>
      <w:r>
        <w:t>Peringkat Ujian</w:t>
      </w:r>
      <w:bookmarkEnd w:id="6"/>
    </w:p>
    <w:p w14:paraId="1531BBBF" w14:textId="77777777" w:rsidR="00E72486" w:rsidRDefault="00E72486"/>
    <w:p w14:paraId="2FFC5366" w14:textId="77777777" w:rsidR="00E72486" w:rsidRDefault="00FE61BC">
      <w:pPr>
        <w:spacing w:after="240" w:line="360" w:lineRule="auto"/>
      </w:pPr>
      <w:r>
        <w:t>Jadual berikut menunjukkan tahap ujian serta jenis ujian yang terlibat seperti dalam jadual di bawah:</w:t>
      </w:r>
    </w:p>
    <w:tbl>
      <w:tblPr>
        <w:tblStyle w:val="a3"/>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35"/>
        <w:gridCol w:w="5215"/>
      </w:tblGrid>
      <w:tr w:rsidR="00E72486" w14:paraId="02777C71" w14:textId="77777777">
        <w:tc>
          <w:tcPr>
            <w:tcW w:w="4135" w:type="dxa"/>
            <w:shd w:val="clear" w:color="auto" w:fill="FBE5D5"/>
          </w:tcPr>
          <w:p w14:paraId="7E182EB1" w14:textId="77777777" w:rsidR="00E72486" w:rsidRDefault="00FE61BC">
            <w:pPr>
              <w:spacing w:line="360" w:lineRule="auto"/>
              <w:rPr>
                <w:b/>
              </w:rPr>
            </w:pPr>
            <w:r>
              <w:rPr>
                <w:b/>
              </w:rPr>
              <w:t>TAHAP PENGUJIAN</w:t>
            </w:r>
          </w:p>
        </w:tc>
        <w:tc>
          <w:tcPr>
            <w:tcW w:w="5215" w:type="dxa"/>
            <w:shd w:val="clear" w:color="auto" w:fill="FBE5D5"/>
          </w:tcPr>
          <w:p w14:paraId="00C436D0" w14:textId="77777777" w:rsidR="00E72486" w:rsidRDefault="00FE61BC">
            <w:pPr>
              <w:spacing w:line="360" w:lineRule="auto"/>
              <w:rPr>
                <w:b/>
              </w:rPr>
            </w:pPr>
            <w:r>
              <w:rPr>
                <w:b/>
              </w:rPr>
              <w:t>JENIS UJIAN</w:t>
            </w:r>
          </w:p>
        </w:tc>
      </w:tr>
      <w:tr w:rsidR="00E72486" w14:paraId="2AC7205C" w14:textId="77777777">
        <w:tc>
          <w:tcPr>
            <w:tcW w:w="4135" w:type="dxa"/>
          </w:tcPr>
          <w:p w14:paraId="3CEDBB57" w14:textId="77777777" w:rsidR="00E72486" w:rsidRDefault="00FE61BC">
            <w:pPr>
              <w:spacing w:line="360" w:lineRule="auto"/>
            </w:pPr>
            <w:r>
              <w:t>Ujian penerimaan pengguna (UAT)</w:t>
            </w:r>
          </w:p>
        </w:tc>
        <w:tc>
          <w:tcPr>
            <w:tcW w:w="5215" w:type="dxa"/>
          </w:tcPr>
          <w:p w14:paraId="0738D81A" w14:textId="77777777" w:rsidR="00E72486" w:rsidRDefault="00FE61BC">
            <w:pPr>
              <w:spacing w:line="360" w:lineRule="auto"/>
            </w:pPr>
            <w:r>
              <w:t>Ujian berfungsi</w:t>
            </w:r>
          </w:p>
        </w:tc>
      </w:tr>
      <w:tr w:rsidR="00E72486" w14:paraId="5B3579FA" w14:textId="77777777">
        <w:tc>
          <w:tcPr>
            <w:tcW w:w="4135" w:type="dxa"/>
          </w:tcPr>
          <w:p w14:paraId="343124C4" w14:textId="77777777" w:rsidR="00E72486" w:rsidRDefault="00FE61BC">
            <w:pPr>
              <w:spacing w:line="360" w:lineRule="auto"/>
            </w:pPr>
            <w:r>
              <w:t>Ujian migrasi sistem (jika ada)</w:t>
            </w:r>
          </w:p>
        </w:tc>
        <w:tc>
          <w:tcPr>
            <w:tcW w:w="5215" w:type="dxa"/>
          </w:tcPr>
          <w:p w14:paraId="5C5C47A5" w14:textId="77777777" w:rsidR="00E72486" w:rsidRDefault="00FE61BC">
            <w:pPr>
              <w:spacing w:line="360" w:lineRule="auto"/>
            </w:pPr>
            <w:r>
              <w:t>Tiada</w:t>
            </w:r>
          </w:p>
        </w:tc>
      </w:tr>
      <w:tr w:rsidR="00E72486" w14:paraId="7C520F1B" w14:textId="77777777">
        <w:tc>
          <w:tcPr>
            <w:tcW w:w="4135" w:type="dxa"/>
          </w:tcPr>
          <w:p w14:paraId="2D956162" w14:textId="77777777" w:rsidR="00E72486" w:rsidRDefault="00FE61BC">
            <w:pPr>
              <w:spacing w:line="360" w:lineRule="auto"/>
            </w:pPr>
            <w:r>
              <w:t>Ujian integrasi sistem (jika ada)</w:t>
            </w:r>
          </w:p>
        </w:tc>
        <w:tc>
          <w:tcPr>
            <w:tcW w:w="5215" w:type="dxa"/>
          </w:tcPr>
          <w:p w14:paraId="56C5C637" w14:textId="77777777" w:rsidR="00E72486" w:rsidRDefault="00FE61BC">
            <w:pPr>
              <w:spacing w:line="360" w:lineRule="auto"/>
            </w:pPr>
            <w:r>
              <w:t>Tiada</w:t>
            </w:r>
          </w:p>
        </w:tc>
      </w:tr>
      <w:tr w:rsidR="00E72486" w14:paraId="156601AA" w14:textId="77777777">
        <w:tc>
          <w:tcPr>
            <w:tcW w:w="4135" w:type="dxa"/>
          </w:tcPr>
          <w:p w14:paraId="731A8AEC" w14:textId="77777777" w:rsidR="00E72486" w:rsidRDefault="00FE61BC">
            <w:pPr>
              <w:spacing w:line="360" w:lineRule="auto"/>
            </w:pPr>
            <w:r>
              <w:t>Ujian penerimaan sementara (PAT)</w:t>
            </w:r>
          </w:p>
        </w:tc>
        <w:tc>
          <w:tcPr>
            <w:tcW w:w="5215" w:type="dxa"/>
          </w:tcPr>
          <w:p w14:paraId="5C507359" w14:textId="13A12DA5" w:rsidR="00E72486" w:rsidRDefault="0042710C">
            <w:pPr>
              <w:spacing w:line="360" w:lineRule="auto"/>
            </w:pPr>
            <w:r>
              <w:t>Tiada</w:t>
            </w:r>
          </w:p>
        </w:tc>
      </w:tr>
      <w:tr w:rsidR="00E72486" w14:paraId="01454BDA" w14:textId="77777777">
        <w:tc>
          <w:tcPr>
            <w:tcW w:w="4135" w:type="dxa"/>
          </w:tcPr>
          <w:p w14:paraId="055A928E" w14:textId="77777777" w:rsidR="00E72486" w:rsidRDefault="00FE61BC">
            <w:pPr>
              <w:spacing w:line="360" w:lineRule="auto"/>
            </w:pPr>
            <w:r>
              <w:t>Ujian penerimaan akhir (FAT)</w:t>
            </w:r>
          </w:p>
        </w:tc>
        <w:tc>
          <w:tcPr>
            <w:tcW w:w="5215" w:type="dxa"/>
          </w:tcPr>
          <w:p w14:paraId="7EB5031C" w14:textId="77777777" w:rsidR="00E72486" w:rsidRDefault="00FE61BC">
            <w:pPr>
              <w:spacing w:line="360" w:lineRule="auto"/>
            </w:pPr>
            <w:r>
              <w:t>Ujian berfungsi</w:t>
            </w:r>
          </w:p>
        </w:tc>
      </w:tr>
    </w:tbl>
    <w:p w14:paraId="5A7B9547" w14:textId="77777777" w:rsidR="00E72486" w:rsidRDefault="00FE61BC">
      <w:pPr>
        <w:spacing w:before="240"/>
        <w:jc w:val="center"/>
      </w:pPr>
      <w:r>
        <w:t>Jadual: Tahap Ujian</w:t>
      </w:r>
    </w:p>
    <w:p w14:paraId="521AAFA4" w14:textId="77777777" w:rsidR="00E72486" w:rsidRDefault="00E72486">
      <w:pPr>
        <w:jc w:val="center"/>
      </w:pPr>
    </w:p>
    <w:p w14:paraId="64D10CA1" w14:textId="77777777" w:rsidR="00E72486" w:rsidRDefault="00FE61BC" w:rsidP="004B302F">
      <w:pPr>
        <w:pStyle w:val="Heading2"/>
        <w:numPr>
          <w:ilvl w:val="1"/>
          <w:numId w:val="9"/>
        </w:numPr>
        <w:ind w:left="432"/>
      </w:pPr>
      <w:bookmarkStart w:id="7" w:name="_Toc91098983"/>
      <w:r>
        <w:t>Kekangan</w:t>
      </w:r>
      <w:bookmarkEnd w:id="7"/>
    </w:p>
    <w:p w14:paraId="42DE6577" w14:textId="77777777" w:rsidR="00E72486" w:rsidRDefault="00E72486"/>
    <w:p w14:paraId="68E74C10" w14:textId="77777777" w:rsidR="00E72486" w:rsidRDefault="00FE61BC">
      <w:pPr>
        <w:spacing w:line="360" w:lineRule="auto"/>
      </w:pPr>
      <w:r>
        <w:t>Kekangan atau cabaran berikut telah dikenal pasti yang mungkin berlaku semasa ujian. Namun tidak ada batasan dengan kemungkinan besar kejadian yang dikenal pasti:</w:t>
      </w:r>
    </w:p>
    <w:p w14:paraId="0C5DE6BF" w14:textId="77777777" w:rsidR="00E72486" w:rsidRDefault="00FE61BC" w:rsidP="004B302F">
      <w:pPr>
        <w:numPr>
          <w:ilvl w:val="0"/>
          <w:numId w:val="3"/>
        </w:numPr>
        <w:pBdr>
          <w:top w:val="nil"/>
          <w:left w:val="nil"/>
          <w:bottom w:val="nil"/>
          <w:right w:val="nil"/>
          <w:between w:val="nil"/>
        </w:pBdr>
        <w:spacing w:line="360" w:lineRule="auto"/>
      </w:pPr>
      <w:r>
        <w:rPr>
          <w:color w:val="000000"/>
        </w:rPr>
        <w:t>Kekangan kualiti akses internet</w:t>
      </w:r>
    </w:p>
    <w:p w14:paraId="0969D434" w14:textId="77777777" w:rsidR="00E72486" w:rsidRDefault="00FE61BC" w:rsidP="004B302F">
      <w:pPr>
        <w:numPr>
          <w:ilvl w:val="0"/>
          <w:numId w:val="3"/>
        </w:numPr>
        <w:pBdr>
          <w:top w:val="nil"/>
          <w:left w:val="nil"/>
          <w:bottom w:val="nil"/>
          <w:right w:val="nil"/>
          <w:between w:val="nil"/>
        </w:pBdr>
        <w:spacing w:line="360" w:lineRule="auto"/>
      </w:pPr>
      <w:r>
        <w:rPr>
          <w:color w:val="000000"/>
        </w:rPr>
        <w:t>Kekangan keupayaan peranti penguji (versi terlalu lama)</w:t>
      </w:r>
    </w:p>
    <w:p w14:paraId="3BFE85D0" w14:textId="338B982C" w:rsidR="00E72486" w:rsidRPr="0042710C" w:rsidRDefault="00FE61BC" w:rsidP="004B302F">
      <w:pPr>
        <w:numPr>
          <w:ilvl w:val="0"/>
          <w:numId w:val="3"/>
        </w:numPr>
        <w:pBdr>
          <w:top w:val="nil"/>
          <w:left w:val="nil"/>
          <w:bottom w:val="nil"/>
          <w:right w:val="nil"/>
          <w:between w:val="nil"/>
        </w:pBdr>
        <w:spacing w:line="360" w:lineRule="auto"/>
      </w:pPr>
      <w:r>
        <w:rPr>
          <w:color w:val="000000"/>
        </w:rPr>
        <w:t>Akses terhad ke pelayan pengeluaran - kebarangkalian kerosakan dalam persekitaran pelayan pengeluaran</w:t>
      </w:r>
    </w:p>
    <w:p w14:paraId="0D59AD20" w14:textId="08599C3C" w:rsidR="0042710C" w:rsidRDefault="0042710C" w:rsidP="0042710C">
      <w:pPr>
        <w:pBdr>
          <w:top w:val="nil"/>
          <w:left w:val="nil"/>
          <w:bottom w:val="nil"/>
          <w:right w:val="nil"/>
          <w:between w:val="nil"/>
        </w:pBdr>
        <w:spacing w:line="360" w:lineRule="auto"/>
        <w:ind w:left="720"/>
      </w:pPr>
    </w:p>
    <w:p w14:paraId="70CB5C98" w14:textId="77777777" w:rsidR="0010608B" w:rsidRDefault="0010608B" w:rsidP="0042710C">
      <w:pPr>
        <w:pBdr>
          <w:top w:val="nil"/>
          <w:left w:val="nil"/>
          <w:bottom w:val="nil"/>
          <w:right w:val="nil"/>
          <w:between w:val="nil"/>
        </w:pBdr>
        <w:spacing w:line="360" w:lineRule="auto"/>
        <w:ind w:left="720"/>
      </w:pPr>
    </w:p>
    <w:p w14:paraId="41B155A6" w14:textId="77777777" w:rsidR="00E72486" w:rsidRDefault="00FE61BC" w:rsidP="004B302F">
      <w:pPr>
        <w:pStyle w:val="Heading2"/>
        <w:numPr>
          <w:ilvl w:val="1"/>
          <w:numId w:val="9"/>
        </w:numPr>
        <w:ind w:left="432"/>
      </w:pPr>
      <w:bookmarkStart w:id="8" w:name="_Toc91098984"/>
      <w:r>
        <w:lastRenderedPageBreak/>
        <w:t>Persekitaran Menguji</w:t>
      </w:r>
      <w:bookmarkEnd w:id="8"/>
    </w:p>
    <w:p w14:paraId="4B2FA0C3" w14:textId="77777777" w:rsidR="00E72486" w:rsidRDefault="00E72486"/>
    <w:p w14:paraId="7D374269" w14:textId="77777777" w:rsidR="00E72486" w:rsidRDefault="00FE61BC">
      <w:pPr>
        <w:spacing w:after="240" w:line="360" w:lineRule="auto"/>
      </w:pPr>
      <w:r>
        <w:t>Pengujian akan dilakukan dalam lingkungan infrastruktur (jaringan) dan perkakasan (pelayan web, pelayan pangkalan data, dan penyimpanan) dan perisian (perisian sistem operasi, perisian sistem keselamatan dan perisian pangkalan data) yang disediakan oleh Vendor.</w:t>
      </w:r>
    </w:p>
    <w:p w14:paraId="4BFBB3B9" w14:textId="77777777" w:rsidR="00E72486" w:rsidRDefault="00E72486">
      <w:pPr>
        <w:ind w:left="360"/>
      </w:pPr>
    </w:p>
    <w:p w14:paraId="122AAA89" w14:textId="77777777" w:rsidR="00E72486" w:rsidRDefault="00FE61BC" w:rsidP="004B302F">
      <w:pPr>
        <w:pStyle w:val="Heading2"/>
        <w:numPr>
          <w:ilvl w:val="1"/>
          <w:numId w:val="9"/>
        </w:numPr>
        <w:ind w:left="432"/>
      </w:pPr>
      <w:bookmarkStart w:id="9" w:name="_Toc91098985"/>
      <w:r>
        <w:t>Data Ujian</w:t>
      </w:r>
      <w:bookmarkEnd w:id="9"/>
    </w:p>
    <w:p w14:paraId="09DCF395" w14:textId="77777777" w:rsidR="00E72486" w:rsidRDefault="00E72486"/>
    <w:p w14:paraId="7C795C3D" w14:textId="77777777" w:rsidR="00E72486" w:rsidRDefault="00FE61BC">
      <w:r>
        <w:t>Data ujian yang akan digunakan adalah menggunakan data sebenar yang dibekalkan oleh pengguna.</w:t>
      </w:r>
    </w:p>
    <w:p w14:paraId="56D48A71" w14:textId="77777777" w:rsidR="00E72486" w:rsidRDefault="00E72486"/>
    <w:p w14:paraId="32CFFBAD" w14:textId="77777777" w:rsidR="00E72486" w:rsidRDefault="00E72486">
      <w:pPr>
        <w:ind w:left="360"/>
      </w:pPr>
    </w:p>
    <w:p w14:paraId="6FF6E187" w14:textId="77777777" w:rsidR="00E72486" w:rsidRDefault="00FE61BC" w:rsidP="004B302F">
      <w:pPr>
        <w:pStyle w:val="Heading2"/>
        <w:numPr>
          <w:ilvl w:val="1"/>
          <w:numId w:val="9"/>
        </w:numPr>
        <w:ind w:left="432"/>
      </w:pPr>
      <w:bookmarkStart w:id="10" w:name="_Toc91098986"/>
      <w:r>
        <w:t>Penentuan Tahap Keparahan</w:t>
      </w:r>
      <w:bookmarkEnd w:id="10"/>
    </w:p>
    <w:p w14:paraId="6D36F565" w14:textId="77777777" w:rsidR="00E72486" w:rsidRDefault="00E72486">
      <w:pPr>
        <w:ind w:left="360"/>
      </w:pPr>
    </w:p>
    <w:p w14:paraId="70711F8C" w14:textId="77777777" w:rsidR="00E72486" w:rsidRDefault="00FE61BC">
      <w:pPr>
        <w:spacing w:after="240" w:line="360" w:lineRule="auto"/>
      </w:pPr>
      <w:r>
        <w:t>Penentuan Tahap Keparahan adalah sebagai implikasi penanda aras sekiranya terdapat atau terdapat kesilapan semasa ujian. Pengukuran Tahap Kesalahan Ralat adalah seperti berikut:</w:t>
      </w:r>
    </w:p>
    <w:tbl>
      <w:tblPr>
        <w:tblStyle w:val="a4"/>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31"/>
        <w:gridCol w:w="1311"/>
        <w:gridCol w:w="7108"/>
      </w:tblGrid>
      <w:tr w:rsidR="00E72486" w14:paraId="4A65AE59" w14:textId="77777777">
        <w:tc>
          <w:tcPr>
            <w:tcW w:w="931" w:type="dxa"/>
            <w:shd w:val="clear" w:color="auto" w:fill="FBE5D5"/>
          </w:tcPr>
          <w:p w14:paraId="3ED42171" w14:textId="77777777" w:rsidR="00E72486" w:rsidRDefault="00FE61BC">
            <w:pPr>
              <w:spacing w:line="360" w:lineRule="auto"/>
              <w:jc w:val="center"/>
              <w:rPr>
                <w:b/>
              </w:rPr>
            </w:pPr>
            <w:r>
              <w:rPr>
                <w:b/>
              </w:rPr>
              <w:t>Tahap</w:t>
            </w:r>
          </w:p>
        </w:tc>
        <w:tc>
          <w:tcPr>
            <w:tcW w:w="1311" w:type="dxa"/>
            <w:shd w:val="clear" w:color="auto" w:fill="FBE5D5"/>
          </w:tcPr>
          <w:p w14:paraId="6B13AEF6" w14:textId="77777777" w:rsidR="00E72486" w:rsidRDefault="00FE61BC">
            <w:pPr>
              <w:spacing w:line="360" w:lineRule="auto"/>
              <w:jc w:val="center"/>
              <w:rPr>
                <w:b/>
              </w:rPr>
            </w:pPr>
            <w:r>
              <w:rPr>
                <w:b/>
              </w:rPr>
              <w:t>Keparahan</w:t>
            </w:r>
          </w:p>
        </w:tc>
        <w:tc>
          <w:tcPr>
            <w:tcW w:w="7108" w:type="dxa"/>
            <w:shd w:val="clear" w:color="auto" w:fill="FBE5D5"/>
          </w:tcPr>
          <w:p w14:paraId="6D2BF512" w14:textId="77777777" w:rsidR="00E72486" w:rsidRDefault="00FE61BC">
            <w:pPr>
              <w:spacing w:line="360" w:lineRule="auto"/>
              <w:jc w:val="center"/>
              <w:rPr>
                <w:b/>
              </w:rPr>
            </w:pPr>
            <w:r>
              <w:rPr>
                <w:b/>
              </w:rPr>
              <w:t>Penerangan</w:t>
            </w:r>
          </w:p>
        </w:tc>
      </w:tr>
      <w:tr w:rsidR="00E72486" w14:paraId="157D3C74" w14:textId="77777777">
        <w:tc>
          <w:tcPr>
            <w:tcW w:w="931" w:type="dxa"/>
          </w:tcPr>
          <w:p w14:paraId="39DE5B15" w14:textId="77777777" w:rsidR="00E72486" w:rsidRDefault="00FE61BC">
            <w:pPr>
              <w:spacing w:line="360" w:lineRule="auto"/>
              <w:jc w:val="center"/>
            </w:pPr>
            <w:r>
              <w:t>1</w:t>
            </w:r>
          </w:p>
        </w:tc>
        <w:tc>
          <w:tcPr>
            <w:tcW w:w="1311" w:type="dxa"/>
          </w:tcPr>
          <w:p w14:paraId="22590ACC" w14:textId="77777777" w:rsidR="00E72486" w:rsidRDefault="00FE61BC">
            <w:pPr>
              <w:spacing w:line="360" w:lineRule="auto"/>
            </w:pPr>
            <w:r>
              <w:t>Tinggi</w:t>
            </w:r>
          </w:p>
        </w:tc>
        <w:tc>
          <w:tcPr>
            <w:tcW w:w="7108" w:type="dxa"/>
          </w:tcPr>
          <w:p w14:paraId="4D00099A" w14:textId="77777777" w:rsidR="00E72486" w:rsidRDefault="00FE61BC">
            <w:pPr>
              <w:spacing w:line="360" w:lineRule="auto"/>
            </w:pPr>
            <w:r>
              <w:t>Kesalahan kritikal yang menyebabkan kegagalan fungsi sistem seperti kehilangan data atau kegagalan fungsi kunci (blocker / showstopper).</w:t>
            </w:r>
          </w:p>
        </w:tc>
      </w:tr>
      <w:tr w:rsidR="00E72486" w14:paraId="77A635E4" w14:textId="77777777">
        <w:tc>
          <w:tcPr>
            <w:tcW w:w="931" w:type="dxa"/>
          </w:tcPr>
          <w:p w14:paraId="0084EA03" w14:textId="77777777" w:rsidR="00E72486" w:rsidRDefault="00FE61BC">
            <w:pPr>
              <w:spacing w:line="360" w:lineRule="auto"/>
              <w:jc w:val="center"/>
            </w:pPr>
            <w:r>
              <w:t>2</w:t>
            </w:r>
          </w:p>
        </w:tc>
        <w:tc>
          <w:tcPr>
            <w:tcW w:w="1311" w:type="dxa"/>
          </w:tcPr>
          <w:p w14:paraId="06122D97" w14:textId="77777777" w:rsidR="00E72486" w:rsidRDefault="00FE61BC">
            <w:pPr>
              <w:spacing w:line="360" w:lineRule="auto"/>
            </w:pPr>
            <w:r>
              <w:t>Sederhana</w:t>
            </w:r>
          </w:p>
        </w:tc>
        <w:tc>
          <w:tcPr>
            <w:tcW w:w="7108" w:type="dxa"/>
          </w:tcPr>
          <w:p w14:paraId="026BABB0" w14:textId="77777777" w:rsidR="00E72486" w:rsidRDefault="00FE61BC">
            <w:pPr>
              <w:spacing w:line="360" w:lineRule="auto"/>
              <w:rPr>
                <w:color w:val="000000"/>
              </w:rPr>
            </w:pPr>
            <w:r>
              <w:rPr>
                <w:color w:val="000000"/>
              </w:rPr>
              <w:t>Kesalahan yang kritikal tetapi tidak melibatkan kehilangan data dan kegagalan fungsi sistem seperti output yang tidak sesuai atau laporan yang tidak tepat.</w:t>
            </w:r>
          </w:p>
        </w:tc>
      </w:tr>
      <w:tr w:rsidR="00E72486" w14:paraId="56F4FB60" w14:textId="77777777">
        <w:tc>
          <w:tcPr>
            <w:tcW w:w="931" w:type="dxa"/>
          </w:tcPr>
          <w:p w14:paraId="3E6E5A2D" w14:textId="77777777" w:rsidR="00E72486" w:rsidRDefault="00FE61BC">
            <w:pPr>
              <w:spacing w:line="360" w:lineRule="auto"/>
              <w:jc w:val="center"/>
            </w:pPr>
            <w:r>
              <w:t>3</w:t>
            </w:r>
          </w:p>
        </w:tc>
        <w:tc>
          <w:tcPr>
            <w:tcW w:w="1311" w:type="dxa"/>
          </w:tcPr>
          <w:p w14:paraId="2A86507B" w14:textId="77777777" w:rsidR="00E72486" w:rsidRDefault="00FE61BC">
            <w:pPr>
              <w:spacing w:line="360" w:lineRule="auto"/>
            </w:pPr>
            <w:r>
              <w:t>Rendah</w:t>
            </w:r>
          </w:p>
        </w:tc>
        <w:tc>
          <w:tcPr>
            <w:tcW w:w="7108" w:type="dxa"/>
          </w:tcPr>
          <w:p w14:paraId="7DCA5A3E" w14:textId="77777777" w:rsidR="00E72486" w:rsidRDefault="00FE61BC">
            <w:pPr>
              <w:pBdr>
                <w:top w:val="nil"/>
                <w:left w:val="nil"/>
                <w:bottom w:val="nil"/>
                <w:right w:val="nil"/>
                <w:between w:val="nil"/>
              </w:pBdr>
              <w:spacing w:line="360" w:lineRule="auto"/>
              <w:rPr>
                <w:color w:val="000000"/>
              </w:rPr>
            </w:pPr>
            <w:r>
              <w:rPr>
                <w:color w:val="000000"/>
              </w:rPr>
              <w:t>Kesalahan yang tidak mempengaruhi fungsi sistem seperti kesalahan ejaan dan label.</w:t>
            </w:r>
          </w:p>
        </w:tc>
      </w:tr>
    </w:tbl>
    <w:p w14:paraId="0F5C7FA6" w14:textId="44AC3944" w:rsidR="00E72486" w:rsidRDefault="00FE61BC">
      <w:pPr>
        <w:spacing w:before="240"/>
        <w:jc w:val="center"/>
      </w:pPr>
      <w:r>
        <w:t>Jadual: Tahap Keterukan Ralat</w:t>
      </w:r>
    </w:p>
    <w:p w14:paraId="1E1DBDE5" w14:textId="77777777" w:rsidR="0010608B" w:rsidRDefault="0010608B">
      <w:pPr>
        <w:spacing w:before="240"/>
        <w:jc w:val="center"/>
      </w:pPr>
    </w:p>
    <w:p w14:paraId="6A99BAC0" w14:textId="77777777" w:rsidR="00E72486" w:rsidRDefault="00E72486">
      <w:pPr>
        <w:ind w:left="360"/>
      </w:pPr>
    </w:p>
    <w:p w14:paraId="269E417A" w14:textId="77777777" w:rsidR="00E72486" w:rsidRDefault="00FE61BC" w:rsidP="004B302F">
      <w:pPr>
        <w:pStyle w:val="Heading2"/>
        <w:numPr>
          <w:ilvl w:val="1"/>
          <w:numId w:val="9"/>
        </w:numPr>
        <w:spacing w:after="240"/>
        <w:ind w:left="432"/>
      </w:pPr>
      <w:bookmarkStart w:id="11" w:name="_Toc91098987"/>
      <w:r>
        <w:t>Sukatan Pengukuran</w:t>
      </w:r>
      <w:bookmarkEnd w:id="11"/>
    </w:p>
    <w:p w14:paraId="2042A41D" w14:textId="77777777" w:rsidR="00E72486" w:rsidRDefault="00FE61BC">
      <w:pPr>
        <w:spacing w:line="360" w:lineRule="auto"/>
      </w:pPr>
      <w:r>
        <w:t>Tahap lulus atau gagal Ujian Penerimaan pengguna ini akan dinilai secara objektif berdasarkan metrik pengukuran berikut:</w:t>
      </w:r>
    </w:p>
    <w:p w14:paraId="379EA841" w14:textId="77777777" w:rsidR="00E72486" w:rsidRDefault="00FE61BC" w:rsidP="004B302F">
      <w:pPr>
        <w:numPr>
          <w:ilvl w:val="0"/>
          <w:numId w:val="4"/>
        </w:numPr>
        <w:pBdr>
          <w:top w:val="nil"/>
          <w:left w:val="nil"/>
          <w:bottom w:val="nil"/>
          <w:right w:val="nil"/>
          <w:between w:val="nil"/>
        </w:pBdr>
        <w:spacing w:line="360" w:lineRule="auto"/>
      </w:pPr>
      <w:r>
        <w:rPr>
          <w:color w:val="000000"/>
        </w:rPr>
        <w:t>Bilangan dan peratusan kes ujian yang gagal mengikut tahap keparahan.</w:t>
      </w:r>
    </w:p>
    <w:p w14:paraId="5CA99689" w14:textId="77777777" w:rsidR="00E72486" w:rsidRDefault="00FE61BC" w:rsidP="004B302F">
      <w:pPr>
        <w:numPr>
          <w:ilvl w:val="0"/>
          <w:numId w:val="4"/>
        </w:numPr>
        <w:pBdr>
          <w:top w:val="nil"/>
          <w:left w:val="nil"/>
          <w:bottom w:val="nil"/>
          <w:right w:val="nil"/>
          <w:between w:val="nil"/>
        </w:pBdr>
        <w:spacing w:line="360" w:lineRule="auto"/>
      </w:pPr>
      <w:r>
        <w:rPr>
          <w:color w:val="000000"/>
        </w:rPr>
        <w:t>Bilangan dan peratusan kes ujian yang dilalui.</w:t>
      </w:r>
    </w:p>
    <w:p w14:paraId="7100E633" w14:textId="77777777" w:rsidR="00E72486" w:rsidRDefault="00E72486"/>
    <w:p w14:paraId="4A8C29F6" w14:textId="77777777" w:rsidR="00E72486" w:rsidRDefault="00E72486"/>
    <w:p w14:paraId="7E32B0E2" w14:textId="77777777" w:rsidR="00E72486" w:rsidRDefault="00E72486"/>
    <w:p w14:paraId="79B8CB3B" w14:textId="14E154FA" w:rsidR="00E72486" w:rsidRDefault="00FE61BC" w:rsidP="004B302F">
      <w:pPr>
        <w:pStyle w:val="Heading1"/>
        <w:numPr>
          <w:ilvl w:val="0"/>
          <w:numId w:val="9"/>
        </w:numPr>
        <w:ind w:left="360"/>
      </w:pPr>
      <w:bookmarkStart w:id="12" w:name="_Toc91098988"/>
      <w:r>
        <w:lastRenderedPageBreak/>
        <w:t xml:space="preserve">Ujian Penerimaan </w:t>
      </w:r>
      <w:r w:rsidR="00F64E00">
        <w:t>Pengguna</w:t>
      </w:r>
      <w:r>
        <w:t xml:space="preserve"> (</w:t>
      </w:r>
      <w:r w:rsidR="00F64E00">
        <w:t>U</w:t>
      </w:r>
      <w:r>
        <w:t>AT)</w:t>
      </w:r>
      <w:bookmarkEnd w:id="12"/>
    </w:p>
    <w:p w14:paraId="41597D76" w14:textId="77777777" w:rsidR="00E72486" w:rsidRDefault="00E72486"/>
    <w:p w14:paraId="212EE86B" w14:textId="77777777" w:rsidR="00E72486" w:rsidRDefault="00FE61BC">
      <w:pPr>
        <w:rPr>
          <w:b/>
        </w:rPr>
      </w:pPr>
      <w:r>
        <w:rPr>
          <w:b/>
        </w:rPr>
        <w:t>Arahan kepada penguji sistem:</w:t>
      </w:r>
      <w:r>
        <w:rPr>
          <w:b/>
        </w:rPr>
        <w:br/>
      </w:r>
    </w:p>
    <w:p w14:paraId="1F970E77" w14:textId="77777777" w:rsidR="00E72486" w:rsidRDefault="00FE61BC" w:rsidP="004B302F">
      <w:pPr>
        <w:numPr>
          <w:ilvl w:val="0"/>
          <w:numId w:val="2"/>
        </w:numPr>
        <w:pBdr>
          <w:top w:val="nil"/>
          <w:left w:val="nil"/>
          <w:bottom w:val="nil"/>
          <w:right w:val="nil"/>
          <w:between w:val="nil"/>
        </w:pBdr>
        <w:spacing w:line="360" w:lineRule="auto"/>
      </w:pPr>
      <w:r>
        <w:rPr>
          <w:color w:val="000000"/>
        </w:rPr>
        <w:t>Sekiranya status kes ujian Gagal atau memerlukan Pindaan, harap perhatikan tahap keparahan ralat mengikut skala di Item 2.5: Jadual Tahap Keparahan Ralat.</w:t>
      </w:r>
    </w:p>
    <w:p w14:paraId="0112AA8D" w14:textId="77777777" w:rsidR="00E72486" w:rsidRDefault="00FE61BC" w:rsidP="004B302F">
      <w:pPr>
        <w:numPr>
          <w:ilvl w:val="0"/>
          <w:numId w:val="11"/>
        </w:numPr>
        <w:pBdr>
          <w:top w:val="nil"/>
          <w:left w:val="nil"/>
          <w:bottom w:val="nil"/>
          <w:right w:val="nil"/>
          <w:between w:val="nil"/>
        </w:pBdr>
        <w:spacing w:line="360" w:lineRule="auto"/>
      </w:pPr>
      <w:r>
        <w:rPr>
          <w:color w:val="000000"/>
        </w:rPr>
        <w:t>Skrip ujian UAT ini hanya untuk menguji keperluan fungsi dan bukan fungsi yang telah diperincikan dalam dokumentasi dari Kajian Keperluan Pengguna.</w:t>
      </w:r>
    </w:p>
    <w:p w14:paraId="442582FE" w14:textId="77777777" w:rsidR="00E72486" w:rsidRDefault="00FE61BC" w:rsidP="004B302F">
      <w:pPr>
        <w:numPr>
          <w:ilvl w:val="0"/>
          <w:numId w:val="11"/>
        </w:numPr>
        <w:pBdr>
          <w:top w:val="nil"/>
          <w:left w:val="nil"/>
          <w:bottom w:val="nil"/>
          <w:right w:val="nil"/>
          <w:between w:val="nil"/>
        </w:pBdr>
        <w:spacing w:line="360" w:lineRule="auto"/>
      </w:pPr>
      <w:r>
        <w:rPr>
          <w:color w:val="000000"/>
        </w:rPr>
        <w:t>Sila tandakan TIDAK BERKENAAN di bahagian Status sekiranya skrip ujian tidak melibatkan peranan penguji.</w:t>
      </w:r>
    </w:p>
    <w:p w14:paraId="0C23BE35" w14:textId="01FC984B" w:rsidR="00E72486" w:rsidRDefault="00FE61BC" w:rsidP="004B302F">
      <w:pPr>
        <w:numPr>
          <w:ilvl w:val="0"/>
          <w:numId w:val="11"/>
        </w:numPr>
        <w:pBdr>
          <w:top w:val="nil"/>
          <w:left w:val="nil"/>
          <w:bottom w:val="nil"/>
          <w:right w:val="nil"/>
          <w:between w:val="nil"/>
        </w:pBdr>
        <w:spacing w:line="360" w:lineRule="auto"/>
      </w:pPr>
      <w:r>
        <w:rPr>
          <w:color w:val="000000"/>
        </w:rPr>
        <w:t>Sila kembalikan salinan skrip ujian yang lengkap dan ditandatangani kepada Vendor. Setiap unit hanya perlu memberikan maklum balas daripada wakil satu unit sahaja.</w:t>
      </w:r>
    </w:p>
    <w:p w14:paraId="52449E97" w14:textId="77777777" w:rsidR="00E72486" w:rsidRDefault="00E72486"/>
    <w:p w14:paraId="2D84EE8F" w14:textId="77777777" w:rsidR="00E72486" w:rsidRDefault="00FE61BC">
      <w:pPr>
        <w:rPr>
          <w:b/>
        </w:rPr>
      </w:pPr>
      <w:r>
        <w:rPr>
          <w:b/>
        </w:rPr>
        <w:t>Huraian item skrip ujian:</w:t>
      </w:r>
    </w:p>
    <w:p w14:paraId="5FC0A669" w14:textId="77777777" w:rsidR="00E72486" w:rsidRDefault="00E72486"/>
    <w:tbl>
      <w:tblPr>
        <w:tblStyle w:val="a5"/>
        <w:tblW w:w="93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00"/>
        <w:gridCol w:w="6450"/>
      </w:tblGrid>
      <w:tr w:rsidR="00E72486" w14:paraId="29B3015C" w14:textId="77777777">
        <w:tc>
          <w:tcPr>
            <w:tcW w:w="2900" w:type="dxa"/>
            <w:shd w:val="clear" w:color="auto" w:fill="FBE5D5"/>
          </w:tcPr>
          <w:p w14:paraId="7CBCE867" w14:textId="77777777" w:rsidR="00E72486" w:rsidRDefault="00FE61BC">
            <w:pPr>
              <w:spacing w:line="360" w:lineRule="auto"/>
              <w:rPr>
                <w:b/>
              </w:rPr>
            </w:pPr>
            <w:r>
              <w:rPr>
                <w:b/>
              </w:rPr>
              <w:t>ITEM</w:t>
            </w:r>
          </w:p>
        </w:tc>
        <w:tc>
          <w:tcPr>
            <w:tcW w:w="6450" w:type="dxa"/>
            <w:shd w:val="clear" w:color="auto" w:fill="FBE5D5"/>
          </w:tcPr>
          <w:p w14:paraId="762CA496" w14:textId="77777777" w:rsidR="00E72486" w:rsidRDefault="00FE61BC">
            <w:pPr>
              <w:spacing w:line="360" w:lineRule="auto"/>
              <w:rPr>
                <w:b/>
              </w:rPr>
            </w:pPr>
            <w:r>
              <w:rPr>
                <w:b/>
              </w:rPr>
              <w:t>PENERANGAN</w:t>
            </w:r>
          </w:p>
        </w:tc>
      </w:tr>
      <w:tr w:rsidR="00E72486" w14:paraId="22143AE1" w14:textId="77777777">
        <w:tc>
          <w:tcPr>
            <w:tcW w:w="2900" w:type="dxa"/>
          </w:tcPr>
          <w:p w14:paraId="5347EB6E" w14:textId="77777777" w:rsidR="00E72486" w:rsidRDefault="00FE61BC">
            <w:pPr>
              <w:spacing w:line="360" w:lineRule="auto"/>
              <w:rPr>
                <w:b/>
              </w:rPr>
            </w:pPr>
            <w:r>
              <w:rPr>
                <w:b/>
              </w:rPr>
              <w:t>Nama Kes Ujian</w:t>
            </w:r>
          </w:p>
        </w:tc>
        <w:tc>
          <w:tcPr>
            <w:tcW w:w="6450" w:type="dxa"/>
          </w:tcPr>
          <w:p w14:paraId="091FBFF8" w14:textId="77777777" w:rsidR="00E72486" w:rsidRDefault="00FE61BC">
            <w:pPr>
              <w:spacing w:line="360" w:lineRule="auto"/>
            </w:pPr>
            <w:r>
              <w:t>Nama kes ujian</w:t>
            </w:r>
          </w:p>
        </w:tc>
      </w:tr>
      <w:tr w:rsidR="00E72486" w14:paraId="68B2BF1D" w14:textId="77777777">
        <w:tc>
          <w:tcPr>
            <w:tcW w:w="2900" w:type="dxa"/>
          </w:tcPr>
          <w:p w14:paraId="7D237C89" w14:textId="77777777" w:rsidR="00E72486" w:rsidRDefault="00FE61BC">
            <w:pPr>
              <w:spacing w:line="360" w:lineRule="auto"/>
              <w:rPr>
                <w:b/>
              </w:rPr>
            </w:pPr>
            <w:r>
              <w:rPr>
                <w:b/>
              </w:rPr>
              <w:t>Huraian Kes Ujian</w:t>
            </w:r>
          </w:p>
        </w:tc>
        <w:tc>
          <w:tcPr>
            <w:tcW w:w="6450" w:type="dxa"/>
          </w:tcPr>
          <w:p w14:paraId="556D99D1" w14:textId="77777777" w:rsidR="00E72486" w:rsidRDefault="00FE61BC">
            <w:pPr>
              <w:spacing w:line="360" w:lineRule="auto"/>
            </w:pPr>
            <w:r>
              <w:t>Penerangan ringkas mengenai ujian</w:t>
            </w:r>
          </w:p>
        </w:tc>
      </w:tr>
      <w:tr w:rsidR="00E72486" w14:paraId="51413AF7" w14:textId="77777777">
        <w:tc>
          <w:tcPr>
            <w:tcW w:w="2900" w:type="dxa"/>
          </w:tcPr>
          <w:p w14:paraId="2C5AB3B9" w14:textId="77777777" w:rsidR="00E72486" w:rsidRDefault="00FE61BC">
            <w:pPr>
              <w:spacing w:line="360" w:lineRule="auto"/>
              <w:rPr>
                <w:b/>
              </w:rPr>
            </w:pPr>
            <w:r>
              <w:rPr>
                <w:b/>
              </w:rPr>
              <w:t>Pra-Keperluan</w:t>
            </w:r>
          </w:p>
        </w:tc>
        <w:tc>
          <w:tcPr>
            <w:tcW w:w="6450" w:type="dxa"/>
          </w:tcPr>
          <w:p w14:paraId="2EAD812C" w14:textId="77777777" w:rsidR="00E72486" w:rsidRDefault="00FE61BC">
            <w:pPr>
              <w:spacing w:line="360" w:lineRule="auto"/>
            </w:pPr>
            <w:r>
              <w:t>Prasyarat untuk membolehkan kes ujian dijalankan</w:t>
            </w:r>
          </w:p>
        </w:tc>
      </w:tr>
      <w:tr w:rsidR="00E72486" w14:paraId="63F297FC" w14:textId="77777777">
        <w:tc>
          <w:tcPr>
            <w:tcW w:w="2900" w:type="dxa"/>
          </w:tcPr>
          <w:p w14:paraId="4E800898" w14:textId="77777777" w:rsidR="00E72486" w:rsidRDefault="00FE61BC">
            <w:pPr>
              <w:spacing w:line="360" w:lineRule="auto"/>
              <w:rPr>
                <w:b/>
              </w:rPr>
            </w:pPr>
            <w:r>
              <w:rPr>
                <w:b/>
              </w:rPr>
              <w:t>Langkah Ujian</w:t>
            </w:r>
          </w:p>
        </w:tc>
        <w:tc>
          <w:tcPr>
            <w:tcW w:w="6450" w:type="dxa"/>
          </w:tcPr>
          <w:p w14:paraId="20D69A85" w14:textId="77777777" w:rsidR="00E72486" w:rsidRDefault="00FE61BC">
            <w:pPr>
              <w:spacing w:line="360" w:lineRule="auto"/>
            </w:pPr>
            <w:r>
              <w:t>Urutan langkah-langkah dalam melaksanakan kes ujian</w:t>
            </w:r>
          </w:p>
        </w:tc>
      </w:tr>
      <w:tr w:rsidR="00E72486" w14:paraId="5A6341FE" w14:textId="77777777">
        <w:tc>
          <w:tcPr>
            <w:tcW w:w="2900" w:type="dxa"/>
          </w:tcPr>
          <w:p w14:paraId="6CBD9D2C" w14:textId="77777777" w:rsidR="00E72486" w:rsidRDefault="00FE61BC">
            <w:pPr>
              <w:spacing w:line="360" w:lineRule="auto"/>
              <w:rPr>
                <w:b/>
              </w:rPr>
            </w:pPr>
            <w:r>
              <w:rPr>
                <w:b/>
              </w:rPr>
              <w:t>Keputusan yang dijangka</w:t>
            </w:r>
          </w:p>
        </w:tc>
        <w:tc>
          <w:tcPr>
            <w:tcW w:w="6450" w:type="dxa"/>
          </w:tcPr>
          <w:p w14:paraId="4143A023" w14:textId="77777777" w:rsidR="00E72486" w:rsidRDefault="00FE61BC">
            <w:pPr>
              <w:spacing w:line="360" w:lineRule="auto"/>
            </w:pPr>
            <w:r>
              <w:t>Hasil yang diharapkan untuk kes ujian</w:t>
            </w:r>
          </w:p>
        </w:tc>
      </w:tr>
      <w:tr w:rsidR="00E72486" w14:paraId="02E5BFED" w14:textId="77777777">
        <w:tc>
          <w:tcPr>
            <w:tcW w:w="2900" w:type="dxa"/>
          </w:tcPr>
          <w:p w14:paraId="2CE7A0F7" w14:textId="77777777" w:rsidR="00E72486" w:rsidRDefault="00FE61BC">
            <w:pPr>
              <w:spacing w:line="360" w:lineRule="auto"/>
              <w:rPr>
                <w:b/>
              </w:rPr>
            </w:pPr>
            <w:r>
              <w:rPr>
                <w:b/>
              </w:rPr>
              <w:t>Keputusan sebenar</w:t>
            </w:r>
          </w:p>
        </w:tc>
        <w:tc>
          <w:tcPr>
            <w:tcW w:w="6450" w:type="dxa"/>
          </w:tcPr>
          <w:p w14:paraId="4D16E897" w14:textId="77777777" w:rsidR="00E72486" w:rsidRDefault="00FE61BC">
            <w:pPr>
              <w:spacing w:line="360" w:lineRule="auto"/>
            </w:pPr>
            <w:r>
              <w:t>Keputusan sebenar yang diperoleh setelah kes ujian dijalankan</w:t>
            </w:r>
          </w:p>
        </w:tc>
      </w:tr>
      <w:tr w:rsidR="00E72486" w14:paraId="3B739894" w14:textId="77777777">
        <w:tc>
          <w:tcPr>
            <w:tcW w:w="2900" w:type="dxa"/>
          </w:tcPr>
          <w:p w14:paraId="43009D1F" w14:textId="77777777" w:rsidR="00E72486" w:rsidRDefault="00FE61BC">
            <w:pPr>
              <w:spacing w:line="360" w:lineRule="auto"/>
              <w:rPr>
                <w:b/>
              </w:rPr>
            </w:pPr>
            <w:r>
              <w:rPr>
                <w:b/>
              </w:rPr>
              <w:t>Status</w:t>
            </w:r>
          </w:p>
        </w:tc>
        <w:tc>
          <w:tcPr>
            <w:tcW w:w="6450" w:type="dxa"/>
          </w:tcPr>
          <w:p w14:paraId="099886AF" w14:textId="77777777" w:rsidR="00E72486" w:rsidRDefault="00FE61BC">
            <w:pPr>
              <w:spacing w:line="360" w:lineRule="auto"/>
            </w:pPr>
            <w:r>
              <w:t>Hasil / status kes ujian sama ada Lulus atau Gagal</w:t>
            </w:r>
          </w:p>
        </w:tc>
      </w:tr>
    </w:tbl>
    <w:p w14:paraId="06212DA8" w14:textId="77777777" w:rsidR="002B07A4" w:rsidRDefault="002B07A4">
      <w:pPr>
        <w:rPr>
          <w:b/>
        </w:rPr>
        <w:sectPr w:rsidR="002B07A4">
          <w:footerReference w:type="default" r:id="rId10"/>
          <w:pgSz w:w="12240" w:h="15840"/>
          <w:pgMar w:top="1440" w:right="1440" w:bottom="1440" w:left="1440" w:header="720" w:footer="720" w:gutter="0"/>
          <w:pgNumType w:start="1"/>
          <w:cols w:space="720"/>
        </w:sectPr>
      </w:pPr>
    </w:p>
    <w:p w14:paraId="70EB46A3" w14:textId="41E127C0" w:rsidR="00FC0779" w:rsidRPr="0010608B" w:rsidRDefault="00FC0779">
      <w:pPr>
        <w:rPr>
          <w:b/>
        </w:rPr>
      </w:pPr>
    </w:p>
    <w:p w14:paraId="4B72142A" w14:textId="526B1401" w:rsidR="00E72486" w:rsidRDefault="00FE61BC" w:rsidP="004B302F">
      <w:pPr>
        <w:pStyle w:val="Heading2"/>
        <w:numPr>
          <w:ilvl w:val="1"/>
          <w:numId w:val="9"/>
        </w:numPr>
        <w:spacing w:before="0" w:line="360" w:lineRule="auto"/>
        <w:ind w:left="432"/>
      </w:pPr>
      <w:bookmarkStart w:id="13" w:name="_Toc91098989"/>
      <w:r>
        <w:t>Laman Web Pengguna Awam</w:t>
      </w:r>
      <w:bookmarkEnd w:id="13"/>
    </w:p>
    <w:p w14:paraId="727C5C22" w14:textId="77777777" w:rsidR="00E72486" w:rsidRDefault="00FE61BC" w:rsidP="004B302F">
      <w:pPr>
        <w:pStyle w:val="Heading3"/>
        <w:numPr>
          <w:ilvl w:val="2"/>
          <w:numId w:val="9"/>
        </w:numPr>
        <w:spacing w:before="0" w:line="360" w:lineRule="auto"/>
        <w:rPr>
          <w:rFonts w:ascii="Arial" w:eastAsia="Arial" w:hAnsi="Arial" w:cs="Arial"/>
        </w:rPr>
      </w:pPr>
      <w:bookmarkStart w:id="14" w:name="_Toc91098990"/>
      <w:r>
        <w:rPr>
          <w:rFonts w:ascii="Arial" w:eastAsia="Arial" w:hAnsi="Arial" w:cs="Arial"/>
        </w:rPr>
        <w:t>Skrip Ujian</w:t>
      </w:r>
      <w:bookmarkEnd w:id="14"/>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128"/>
        <w:gridCol w:w="3955"/>
        <w:gridCol w:w="3849"/>
        <w:gridCol w:w="2018"/>
      </w:tblGrid>
      <w:tr w:rsidR="00E72486" w14:paraId="55C27DE1" w14:textId="77777777" w:rsidTr="003E0389">
        <w:tc>
          <w:tcPr>
            <w:tcW w:w="1208" w:type="pct"/>
            <w:shd w:val="clear" w:color="auto" w:fill="E7E6E6"/>
            <w:vAlign w:val="center"/>
          </w:tcPr>
          <w:p w14:paraId="27E76C21" w14:textId="77777777" w:rsidR="00E72486" w:rsidRDefault="00FE61BC">
            <w:pPr>
              <w:spacing w:line="360" w:lineRule="auto"/>
              <w:rPr>
                <w:b/>
              </w:rPr>
            </w:pPr>
            <w:r>
              <w:rPr>
                <w:b/>
              </w:rPr>
              <w:t>NAMA KES UJIAN</w:t>
            </w:r>
          </w:p>
        </w:tc>
        <w:tc>
          <w:tcPr>
            <w:tcW w:w="3792" w:type="pct"/>
            <w:gridSpan w:val="3"/>
            <w:vAlign w:val="center"/>
          </w:tcPr>
          <w:p w14:paraId="742BF77D" w14:textId="77777777" w:rsidR="00E72486" w:rsidRDefault="00FE61BC">
            <w:pPr>
              <w:spacing w:line="360" w:lineRule="auto"/>
            </w:pPr>
            <w:r>
              <w:t>Laman web pengguna awam</w:t>
            </w:r>
          </w:p>
        </w:tc>
      </w:tr>
      <w:tr w:rsidR="00E72486" w14:paraId="4EF59856" w14:textId="77777777" w:rsidTr="003E0389">
        <w:tc>
          <w:tcPr>
            <w:tcW w:w="1208" w:type="pct"/>
            <w:shd w:val="clear" w:color="auto" w:fill="E7E6E6"/>
            <w:vAlign w:val="center"/>
          </w:tcPr>
          <w:p w14:paraId="21640A2A" w14:textId="77777777" w:rsidR="00E72486" w:rsidRDefault="00FE61BC">
            <w:pPr>
              <w:spacing w:line="360" w:lineRule="auto"/>
              <w:rPr>
                <w:b/>
              </w:rPr>
            </w:pPr>
            <w:r>
              <w:rPr>
                <w:b/>
              </w:rPr>
              <w:t>KETERANGAN KES UJIAN</w:t>
            </w:r>
          </w:p>
        </w:tc>
        <w:tc>
          <w:tcPr>
            <w:tcW w:w="3792" w:type="pct"/>
            <w:gridSpan w:val="3"/>
            <w:vAlign w:val="center"/>
          </w:tcPr>
          <w:p w14:paraId="15E6B68A" w14:textId="62F5E3CC" w:rsidR="00E72486" w:rsidRDefault="00FE61BC">
            <w:pPr>
              <w:spacing w:line="360" w:lineRule="auto"/>
            </w:pPr>
            <w:r>
              <w:t xml:space="preserve">Laman ini adalah untuk paparan </w:t>
            </w:r>
            <w:r w:rsidR="006B2C14">
              <w:t>pengguna awam</w:t>
            </w:r>
          </w:p>
        </w:tc>
      </w:tr>
      <w:tr w:rsidR="00E72486" w14:paraId="6A9DFC8F" w14:textId="77777777" w:rsidTr="003E0389">
        <w:tc>
          <w:tcPr>
            <w:tcW w:w="1208" w:type="pct"/>
            <w:shd w:val="clear" w:color="auto" w:fill="E7E6E6"/>
            <w:vAlign w:val="center"/>
          </w:tcPr>
          <w:p w14:paraId="3EE1EAAB" w14:textId="77777777" w:rsidR="00E72486" w:rsidRDefault="00FE61BC">
            <w:pPr>
              <w:spacing w:line="360" w:lineRule="auto"/>
              <w:rPr>
                <w:b/>
              </w:rPr>
            </w:pPr>
            <w:r>
              <w:rPr>
                <w:b/>
              </w:rPr>
              <w:t>PRA-KEPERLUAN</w:t>
            </w:r>
          </w:p>
        </w:tc>
        <w:tc>
          <w:tcPr>
            <w:tcW w:w="3792" w:type="pct"/>
            <w:gridSpan w:val="3"/>
            <w:vAlign w:val="center"/>
          </w:tcPr>
          <w:p w14:paraId="7BF46A46" w14:textId="77777777" w:rsidR="00E72486" w:rsidRDefault="00E72486">
            <w:pPr>
              <w:spacing w:line="360" w:lineRule="auto"/>
            </w:pPr>
          </w:p>
        </w:tc>
      </w:tr>
      <w:tr w:rsidR="00E72486" w14:paraId="705C6D80" w14:textId="77777777" w:rsidTr="003E0389">
        <w:trPr>
          <w:trHeight w:val="319"/>
        </w:trPr>
        <w:tc>
          <w:tcPr>
            <w:tcW w:w="1208" w:type="pct"/>
            <w:shd w:val="clear" w:color="auto" w:fill="F7CBAC"/>
            <w:vAlign w:val="center"/>
          </w:tcPr>
          <w:p w14:paraId="49EEE0FA" w14:textId="77777777" w:rsidR="00E72486" w:rsidRDefault="00FE61BC">
            <w:pPr>
              <w:spacing w:line="360" w:lineRule="auto"/>
              <w:jc w:val="center"/>
              <w:rPr>
                <w:b/>
              </w:rPr>
            </w:pPr>
            <w:r>
              <w:rPr>
                <w:b/>
              </w:rPr>
              <w:t>ALIRAN PROSES</w:t>
            </w:r>
          </w:p>
        </w:tc>
        <w:tc>
          <w:tcPr>
            <w:tcW w:w="1527" w:type="pct"/>
            <w:shd w:val="clear" w:color="auto" w:fill="F7CBAC"/>
            <w:vAlign w:val="center"/>
          </w:tcPr>
          <w:p w14:paraId="6C39A74A" w14:textId="77777777" w:rsidR="00E72486" w:rsidRDefault="00FE61BC">
            <w:pPr>
              <w:spacing w:line="360" w:lineRule="auto"/>
              <w:jc w:val="center"/>
              <w:rPr>
                <w:b/>
              </w:rPr>
            </w:pPr>
            <w:r>
              <w:rPr>
                <w:b/>
              </w:rPr>
              <w:t>KEPUTUSAN YANG DIJANGKA</w:t>
            </w:r>
          </w:p>
        </w:tc>
        <w:tc>
          <w:tcPr>
            <w:tcW w:w="1486" w:type="pct"/>
            <w:shd w:val="clear" w:color="auto" w:fill="F7CBAC"/>
            <w:vAlign w:val="center"/>
          </w:tcPr>
          <w:p w14:paraId="7AD3C53B" w14:textId="77777777" w:rsidR="00E72486" w:rsidRDefault="00FE61BC">
            <w:pPr>
              <w:spacing w:line="360" w:lineRule="auto"/>
              <w:jc w:val="center"/>
              <w:rPr>
                <w:b/>
              </w:rPr>
            </w:pPr>
            <w:r>
              <w:rPr>
                <w:b/>
              </w:rPr>
              <w:t>KEPUTUSAN SEBENAR</w:t>
            </w:r>
          </w:p>
        </w:tc>
        <w:tc>
          <w:tcPr>
            <w:tcW w:w="779" w:type="pct"/>
            <w:shd w:val="clear" w:color="auto" w:fill="F7CBAC"/>
            <w:vAlign w:val="center"/>
          </w:tcPr>
          <w:p w14:paraId="2942524F" w14:textId="77777777" w:rsidR="00E72486" w:rsidRDefault="00FE61BC">
            <w:pPr>
              <w:spacing w:line="360" w:lineRule="auto"/>
              <w:jc w:val="center"/>
              <w:rPr>
                <w:b/>
              </w:rPr>
            </w:pPr>
            <w:r>
              <w:rPr>
                <w:b/>
              </w:rPr>
              <w:t>STATUS (LULUS/GAGAL)</w:t>
            </w:r>
          </w:p>
        </w:tc>
      </w:tr>
      <w:tr w:rsidR="00E72486" w14:paraId="6B4152E0" w14:textId="77777777" w:rsidTr="003E0389">
        <w:trPr>
          <w:trHeight w:val="63"/>
        </w:trPr>
        <w:tc>
          <w:tcPr>
            <w:tcW w:w="1208" w:type="pct"/>
          </w:tcPr>
          <w:p w14:paraId="24E1A84F" w14:textId="188C0C55" w:rsidR="00E72486" w:rsidRDefault="00FE61BC" w:rsidP="004B302F">
            <w:pPr>
              <w:numPr>
                <w:ilvl w:val="0"/>
                <w:numId w:val="5"/>
              </w:numPr>
              <w:pBdr>
                <w:top w:val="nil"/>
                <w:left w:val="nil"/>
                <w:bottom w:val="nil"/>
                <w:right w:val="nil"/>
                <w:between w:val="nil"/>
              </w:pBdr>
              <w:spacing w:line="360" w:lineRule="auto"/>
            </w:pPr>
            <w:r>
              <w:rPr>
                <w:color w:val="000000"/>
              </w:rPr>
              <w:t xml:space="preserve">Masukkan alamat URL </w:t>
            </w:r>
            <w:hyperlink r:id="rId11" w:history="1">
              <w:r w:rsidR="0010608B" w:rsidRPr="00F204E4">
                <w:rPr>
                  <w:rStyle w:val="Hyperlink"/>
                </w:rPr>
                <w:t>https://lpbm.blunetdev.com</w:t>
              </w:r>
            </w:hyperlink>
            <w:r w:rsidR="0010608B">
              <w:t xml:space="preserve"> </w:t>
            </w:r>
            <w:r>
              <w:rPr>
                <w:color w:val="000000"/>
              </w:rPr>
              <w:t xml:space="preserve">di </w:t>
            </w:r>
            <w:r>
              <w:rPr>
                <w:i/>
                <w:color w:val="000000"/>
              </w:rPr>
              <w:t>web browser</w:t>
            </w:r>
            <w:r>
              <w:rPr>
                <w:color w:val="000000"/>
              </w:rPr>
              <w:t>.</w:t>
            </w:r>
          </w:p>
        </w:tc>
        <w:tc>
          <w:tcPr>
            <w:tcW w:w="1527" w:type="pct"/>
          </w:tcPr>
          <w:p w14:paraId="0002AC41" w14:textId="2DBFD44D" w:rsidR="00655F18" w:rsidRDefault="00FE61BC" w:rsidP="0052563C">
            <w:pPr>
              <w:spacing w:line="360" w:lineRule="auto"/>
            </w:pPr>
            <w:r>
              <w:t xml:space="preserve">Laman utama </w:t>
            </w:r>
            <w:r w:rsidR="0010608B">
              <w:t xml:space="preserve">laman web LPBM </w:t>
            </w:r>
            <w:r>
              <w:t>akan dipaparkan</w:t>
            </w:r>
          </w:p>
        </w:tc>
        <w:tc>
          <w:tcPr>
            <w:tcW w:w="1486" w:type="pct"/>
          </w:tcPr>
          <w:p w14:paraId="0196ED05" w14:textId="77777777" w:rsidR="00E72486" w:rsidRDefault="00E72486">
            <w:pPr>
              <w:spacing w:after="240" w:line="360" w:lineRule="auto"/>
            </w:pPr>
          </w:p>
        </w:tc>
        <w:tc>
          <w:tcPr>
            <w:tcW w:w="779" w:type="pct"/>
          </w:tcPr>
          <w:p w14:paraId="160F7D29" w14:textId="34F9A6EC" w:rsidR="00E72486" w:rsidRDefault="003908C5">
            <w:pPr>
              <w:spacing w:after="240" w:line="360" w:lineRule="auto"/>
            </w:pPr>
            <w:r>
              <w:t>LULUS</w:t>
            </w:r>
          </w:p>
        </w:tc>
      </w:tr>
      <w:tr w:rsidR="0010608B" w14:paraId="4D669A56" w14:textId="77777777" w:rsidTr="003E0389">
        <w:trPr>
          <w:trHeight w:val="63"/>
        </w:trPr>
        <w:tc>
          <w:tcPr>
            <w:tcW w:w="1208" w:type="pct"/>
          </w:tcPr>
          <w:p w14:paraId="48BE7FDA" w14:textId="5B3F96B5" w:rsidR="0010608B" w:rsidRDefault="00F62481" w:rsidP="004B302F">
            <w:pPr>
              <w:numPr>
                <w:ilvl w:val="0"/>
                <w:numId w:val="5"/>
              </w:numPr>
              <w:pBdr>
                <w:top w:val="nil"/>
                <w:left w:val="nil"/>
                <w:bottom w:val="nil"/>
                <w:right w:val="nil"/>
                <w:between w:val="nil"/>
              </w:pBdr>
              <w:spacing w:line="360" w:lineRule="auto"/>
              <w:rPr>
                <w:color w:val="000000"/>
              </w:rPr>
            </w:pPr>
            <w:r>
              <w:rPr>
                <w:color w:val="000000"/>
              </w:rPr>
              <w:t>Klik pada menu ‘Tentang Kami’</w:t>
            </w:r>
          </w:p>
        </w:tc>
        <w:tc>
          <w:tcPr>
            <w:tcW w:w="1527" w:type="pct"/>
          </w:tcPr>
          <w:p w14:paraId="4F3BA197" w14:textId="567BAF98" w:rsidR="0010608B" w:rsidRDefault="0052563C">
            <w:pPr>
              <w:spacing w:line="360" w:lineRule="auto"/>
            </w:pPr>
            <w:r>
              <w:t>Senarai menu dan kandungan berkaitan ‘Tentang Kami’ akan dipaparkan</w:t>
            </w:r>
          </w:p>
        </w:tc>
        <w:tc>
          <w:tcPr>
            <w:tcW w:w="1486" w:type="pct"/>
          </w:tcPr>
          <w:p w14:paraId="3DB2FE10" w14:textId="77777777" w:rsidR="0010608B" w:rsidRDefault="0010608B">
            <w:pPr>
              <w:spacing w:after="240" w:line="360" w:lineRule="auto"/>
            </w:pPr>
          </w:p>
        </w:tc>
        <w:tc>
          <w:tcPr>
            <w:tcW w:w="779" w:type="pct"/>
          </w:tcPr>
          <w:p w14:paraId="16C98E59" w14:textId="35BA44FB" w:rsidR="0010608B" w:rsidRDefault="003908C5">
            <w:pPr>
              <w:spacing w:after="240" w:line="360" w:lineRule="auto"/>
            </w:pPr>
            <w:r>
              <w:t>LULUS</w:t>
            </w:r>
          </w:p>
        </w:tc>
      </w:tr>
      <w:tr w:rsidR="0010608B" w14:paraId="1FD28F72" w14:textId="77777777" w:rsidTr="003E0389">
        <w:trPr>
          <w:trHeight w:val="63"/>
        </w:trPr>
        <w:tc>
          <w:tcPr>
            <w:tcW w:w="1208" w:type="pct"/>
          </w:tcPr>
          <w:p w14:paraId="6B42D778" w14:textId="6C6C1972" w:rsidR="0010608B" w:rsidRDefault="00F62481" w:rsidP="004B302F">
            <w:pPr>
              <w:numPr>
                <w:ilvl w:val="0"/>
                <w:numId w:val="5"/>
              </w:numPr>
              <w:pBdr>
                <w:top w:val="nil"/>
                <w:left w:val="nil"/>
                <w:bottom w:val="nil"/>
                <w:right w:val="nil"/>
                <w:between w:val="nil"/>
              </w:pBdr>
              <w:spacing w:line="360" w:lineRule="auto"/>
              <w:rPr>
                <w:color w:val="000000"/>
              </w:rPr>
            </w:pPr>
            <w:r>
              <w:rPr>
                <w:color w:val="000000"/>
              </w:rPr>
              <w:t>Klik pada menu ‘Perkhidmatan’</w:t>
            </w:r>
          </w:p>
        </w:tc>
        <w:tc>
          <w:tcPr>
            <w:tcW w:w="1527" w:type="pct"/>
          </w:tcPr>
          <w:p w14:paraId="7E5113AE" w14:textId="0B3D56F3" w:rsidR="0010608B" w:rsidRDefault="00000FDB">
            <w:pPr>
              <w:spacing w:line="360" w:lineRule="auto"/>
            </w:pPr>
            <w:r>
              <w:t>Senarai menu dan kandungan berkaitan ‘Perkhidmatan’ akan dipaparkan</w:t>
            </w:r>
          </w:p>
        </w:tc>
        <w:tc>
          <w:tcPr>
            <w:tcW w:w="1486" w:type="pct"/>
          </w:tcPr>
          <w:p w14:paraId="076D0043" w14:textId="77777777" w:rsidR="0010608B" w:rsidRDefault="0010608B">
            <w:pPr>
              <w:spacing w:after="240" w:line="360" w:lineRule="auto"/>
            </w:pPr>
          </w:p>
        </w:tc>
        <w:tc>
          <w:tcPr>
            <w:tcW w:w="779" w:type="pct"/>
          </w:tcPr>
          <w:p w14:paraId="7BAFBC2A" w14:textId="28644661" w:rsidR="0010608B" w:rsidRDefault="003908C5">
            <w:pPr>
              <w:spacing w:after="240" w:line="360" w:lineRule="auto"/>
            </w:pPr>
            <w:r>
              <w:t>LULUS</w:t>
            </w:r>
          </w:p>
        </w:tc>
      </w:tr>
      <w:tr w:rsidR="0010608B" w14:paraId="058BE542" w14:textId="77777777" w:rsidTr="003E0389">
        <w:trPr>
          <w:trHeight w:val="63"/>
        </w:trPr>
        <w:tc>
          <w:tcPr>
            <w:tcW w:w="1208" w:type="pct"/>
          </w:tcPr>
          <w:p w14:paraId="7C8FB22F" w14:textId="572F7F01" w:rsidR="0010608B" w:rsidRDefault="00F62481" w:rsidP="004B302F">
            <w:pPr>
              <w:numPr>
                <w:ilvl w:val="0"/>
                <w:numId w:val="5"/>
              </w:numPr>
              <w:pBdr>
                <w:top w:val="nil"/>
                <w:left w:val="nil"/>
                <w:bottom w:val="nil"/>
                <w:right w:val="nil"/>
                <w:between w:val="nil"/>
              </w:pBdr>
              <w:spacing w:line="360" w:lineRule="auto"/>
              <w:rPr>
                <w:color w:val="000000"/>
              </w:rPr>
            </w:pPr>
            <w:r>
              <w:rPr>
                <w:color w:val="000000"/>
              </w:rPr>
              <w:t>Klik pada menu ‘Akta’</w:t>
            </w:r>
          </w:p>
        </w:tc>
        <w:tc>
          <w:tcPr>
            <w:tcW w:w="1527" w:type="pct"/>
          </w:tcPr>
          <w:p w14:paraId="2FB3C264" w14:textId="28072E4F" w:rsidR="0010608B" w:rsidRDefault="00000FDB">
            <w:pPr>
              <w:spacing w:line="360" w:lineRule="auto"/>
            </w:pPr>
            <w:r>
              <w:t>Senarai menu dan kandungan berkaitan ‘Akta’ akan dipaparkan</w:t>
            </w:r>
          </w:p>
        </w:tc>
        <w:tc>
          <w:tcPr>
            <w:tcW w:w="1486" w:type="pct"/>
          </w:tcPr>
          <w:p w14:paraId="1E353FFC" w14:textId="77777777" w:rsidR="0010608B" w:rsidRDefault="0010608B">
            <w:pPr>
              <w:spacing w:after="240" w:line="360" w:lineRule="auto"/>
            </w:pPr>
          </w:p>
        </w:tc>
        <w:tc>
          <w:tcPr>
            <w:tcW w:w="779" w:type="pct"/>
          </w:tcPr>
          <w:p w14:paraId="7BE46F39" w14:textId="59445CCB" w:rsidR="0010608B" w:rsidRDefault="003908C5">
            <w:pPr>
              <w:spacing w:after="240" w:line="360" w:lineRule="auto"/>
            </w:pPr>
            <w:r>
              <w:t>LULUS</w:t>
            </w:r>
          </w:p>
        </w:tc>
      </w:tr>
      <w:tr w:rsidR="0010608B" w14:paraId="1A7033FC" w14:textId="77777777" w:rsidTr="003E0389">
        <w:trPr>
          <w:trHeight w:val="63"/>
        </w:trPr>
        <w:tc>
          <w:tcPr>
            <w:tcW w:w="1208" w:type="pct"/>
          </w:tcPr>
          <w:p w14:paraId="71F3F5E9" w14:textId="18A8C545" w:rsidR="0010608B" w:rsidRDefault="00F62481" w:rsidP="004B302F">
            <w:pPr>
              <w:numPr>
                <w:ilvl w:val="0"/>
                <w:numId w:val="5"/>
              </w:numPr>
              <w:pBdr>
                <w:top w:val="nil"/>
                <w:left w:val="nil"/>
                <w:bottom w:val="nil"/>
                <w:right w:val="nil"/>
                <w:between w:val="nil"/>
              </w:pBdr>
              <w:spacing w:line="360" w:lineRule="auto"/>
              <w:rPr>
                <w:color w:val="000000"/>
              </w:rPr>
            </w:pPr>
            <w:r>
              <w:rPr>
                <w:color w:val="000000"/>
              </w:rPr>
              <w:t>Klik pada menu ‘Galeri’</w:t>
            </w:r>
          </w:p>
        </w:tc>
        <w:tc>
          <w:tcPr>
            <w:tcW w:w="1527" w:type="pct"/>
          </w:tcPr>
          <w:p w14:paraId="372DD60B" w14:textId="5A7DAE10" w:rsidR="0010608B" w:rsidRDefault="00000FDB">
            <w:pPr>
              <w:spacing w:line="360" w:lineRule="auto"/>
            </w:pPr>
            <w:r>
              <w:t>Senarai menu dan kandungan berkaitan ‘Galeri’ akan dipaparkan</w:t>
            </w:r>
          </w:p>
        </w:tc>
        <w:tc>
          <w:tcPr>
            <w:tcW w:w="1486" w:type="pct"/>
          </w:tcPr>
          <w:p w14:paraId="74793B23" w14:textId="77777777" w:rsidR="0010608B" w:rsidRDefault="0010608B">
            <w:pPr>
              <w:spacing w:after="240" w:line="360" w:lineRule="auto"/>
            </w:pPr>
          </w:p>
        </w:tc>
        <w:tc>
          <w:tcPr>
            <w:tcW w:w="779" w:type="pct"/>
          </w:tcPr>
          <w:p w14:paraId="69DE9111" w14:textId="589AD18D" w:rsidR="0010608B" w:rsidRDefault="003908C5">
            <w:pPr>
              <w:spacing w:after="240" w:line="360" w:lineRule="auto"/>
            </w:pPr>
            <w:r>
              <w:t>LULUS</w:t>
            </w:r>
          </w:p>
        </w:tc>
      </w:tr>
      <w:tr w:rsidR="0010608B" w14:paraId="4608561F" w14:textId="77777777" w:rsidTr="003E0389">
        <w:trPr>
          <w:trHeight w:val="63"/>
        </w:trPr>
        <w:tc>
          <w:tcPr>
            <w:tcW w:w="1208" w:type="pct"/>
          </w:tcPr>
          <w:p w14:paraId="058F7E9F" w14:textId="6774E55A" w:rsidR="0010608B" w:rsidRDefault="00F62481" w:rsidP="004B302F">
            <w:pPr>
              <w:numPr>
                <w:ilvl w:val="0"/>
                <w:numId w:val="5"/>
              </w:numPr>
              <w:pBdr>
                <w:top w:val="nil"/>
                <w:left w:val="nil"/>
                <w:bottom w:val="nil"/>
                <w:right w:val="nil"/>
                <w:between w:val="nil"/>
              </w:pBdr>
              <w:spacing w:line="360" w:lineRule="auto"/>
              <w:rPr>
                <w:color w:val="000000"/>
              </w:rPr>
            </w:pPr>
            <w:r>
              <w:rPr>
                <w:color w:val="000000"/>
              </w:rPr>
              <w:t>Klik pada menu ‘Hubungi Kami’</w:t>
            </w:r>
          </w:p>
        </w:tc>
        <w:tc>
          <w:tcPr>
            <w:tcW w:w="1527" w:type="pct"/>
          </w:tcPr>
          <w:p w14:paraId="6CF9478A" w14:textId="3248541F" w:rsidR="0010608B" w:rsidRDefault="00000FDB">
            <w:pPr>
              <w:spacing w:line="360" w:lineRule="auto"/>
            </w:pPr>
            <w:r>
              <w:t>Kandungan berkaitan ‘Hubungi Kami’ akan dipaparkan</w:t>
            </w:r>
          </w:p>
        </w:tc>
        <w:tc>
          <w:tcPr>
            <w:tcW w:w="1486" w:type="pct"/>
          </w:tcPr>
          <w:p w14:paraId="323A78A9" w14:textId="77777777" w:rsidR="0010608B" w:rsidRDefault="0010608B">
            <w:pPr>
              <w:spacing w:after="240" w:line="360" w:lineRule="auto"/>
            </w:pPr>
          </w:p>
        </w:tc>
        <w:tc>
          <w:tcPr>
            <w:tcW w:w="779" w:type="pct"/>
          </w:tcPr>
          <w:p w14:paraId="0833CB3B" w14:textId="7091A520" w:rsidR="0010608B" w:rsidRDefault="003908C5">
            <w:pPr>
              <w:spacing w:after="240" w:line="360" w:lineRule="auto"/>
            </w:pPr>
            <w:r>
              <w:t>LULUS</w:t>
            </w:r>
          </w:p>
        </w:tc>
      </w:tr>
      <w:tr w:rsidR="0010608B" w14:paraId="1DC2F4F1" w14:textId="77777777" w:rsidTr="003E0389">
        <w:trPr>
          <w:trHeight w:val="63"/>
        </w:trPr>
        <w:tc>
          <w:tcPr>
            <w:tcW w:w="1208" w:type="pct"/>
          </w:tcPr>
          <w:p w14:paraId="47CA1776" w14:textId="25AF45B7" w:rsidR="0010608B" w:rsidRDefault="00F62481" w:rsidP="004B302F">
            <w:pPr>
              <w:numPr>
                <w:ilvl w:val="0"/>
                <w:numId w:val="5"/>
              </w:numPr>
              <w:pBdr>
                <w:top w:val="nil"/>
                <w:left w:val="nil"/>
                <w:bottom w:val="nil"/>
                <w:right w:val="nil"/>
                <w:between w:val="nil"/>
              </w:pBdr>
              <w:spacing w:line="360" w:lineRule="auto"/>
              <w:rPr>
                <w:color w:val="000000"/>
              </w:rPr>
            </w:pPr>
            <w:r>
              <w:rPr>
                <w:color w:val="000000"/>
              </w:rPr>
              <w:t>Klik pada menu ‘Soalan Lazim’</w:t>
            </w:r>
          </w:p>
        </w:tc>
        <w:tc>
          <w:tcPr>
            <w:tcW w:w="1527" w:type="pct"/>
          </w:tcPr>
          <w:p w14:paraId="2EF2E92D" w14:textId="46BF42F1" w:rsidR="0010608B" w:rsidRDefault="00000FDB">
            <w:pPr>
              <w:spacing w:line="360" w:lineRule="auto"/>
            </w:pPr>
            <w:r>
              <w:t>Kandungan berkaitan ‘Soalan Lazim’ akan dipaparkan</w:t>
            </w:r>
          </w:p>
        </w:tc>
        <w:tc>
          <w:tcPr>
            <w:tcW w:w="1486" w:type="pct"/>
          </w:tcPr>
          <w:p w14:paraId="37E83EFC" w14:textId="77777777" w:rsidR="0010608B" w:rsidRDefault="0010608B">
            <w:pPr>
              <w:spacing w:after="240" w:line="360" w:lineRule="auto"/>
            </w:pPr>
          </w:p>
        </w:tc>
        <w:tc>
          <w:tcPr>
            <w:tcW w:w="779" w:type="pct"/>
          </w:tcPr>
          <w:p w14:paraId="63C52901" w14:textId="7E2D39C1" w:rsidR="0010608B" w:rsidRDefault="003908C5">
            <w:pPr>
              <w:spacing w:after="240" w:line="360" w:lineRule="auto"/>
            </w:pPr>
            <w:r>
              <w:t>LULUS</w:t>
            </w:r>
          </w:p>
        </w:tc>
      </w:tr>
      <w:tr w:rsidR="00F93C26" w14:paraId="7A80F6C5" w14:textId="77777777" w:rsidTr="003E0389">
        <w:trPr>
          <w:trHeight w:val="63"/>
        </w:trPr>
        <w:tc>
          <w:tcPr>
            <w:tcW w:w="1208" w:type="pct"/>
          </w:tcPr>
          <w:p w14:paraId="2F007D61" w14:textId="6CD9F3F0" w:rsidR="00F93C26" w:rsidRDefault="00F93C26" w:rsidP="004B302F">
            <w:pPr>
              <w:numPr>
                <w:ilvl w:val="0"/>
                <w:numId w:val="5"/>
              </w:numPr>
              <w:pBdr>
                <w:top w:val="nil"/>
                <w:left w:val="nil"/>
                <w:bottom w:val="nil"/>
                <w:right w:val="nil"/>
                <w:between w:val="nil"/>
              </w:pBdr>
              <w:spacing w:line="360" w:lineRule="auto"/>
              <w:rPr>
                <w:color w:val="000000"/>
              </w:rPr>
            </w:pPr>
            <w:r>
              <w:rPr>
                <w:color w:val="000000"/>
              </w:rPr>
              <w:lastRenderedPageBreak/>
              <w:t>Klik pada butang ‘Pendaftaran’</w:t>
            </w:r>
          </w:p>
        </w:tc>
        <w:tc>
          <w:tcPr>
            <w:tcW w:w="1527" w:type="pct"/>
          </w:tcPr>
          <w:p w14:paraId="40D6CBA1" w14:textId="49284D11" w:rsidR="00F93C26" w:rsidRDefault="0053351F">
            <w:pPr>
              <w:spacing w:line="360" w:lineRule="auto"/>
            </w:pPr>
            <w:r>
              <w:t>Borang pendaftaran akan dipaparkan</w:t>
            </w:r>
          </w:p>
        </w:tc>
        <w:tc>
          <w:tcPr>
            <w:tcW w:w="1486" w:type="pct"/>
          </w:tcPr>
          <w:p w14:paraId="0B4EADB8" w14:textId="77777777" w:rsidR="00F93C26" w:rsidRDefault="00F93C26">
            <w:pPr>
              <w:spacing w:after="240" w:line="360" w:lineRule="auto"/>
            </w:pPr>
          </w:p>
        </w:tc>
        <w:tc>
          <w:tcPr>
            <w:tcW w:w="779" w:type="pct"/>
          </w:tcPr>
          <w:p w14:paraId="646B113B" w14:textId="17C58C3F" w:rsidR="00F93C26" w:rsidRDefault="00327FE8">
            <w:pPr>
              <w:spacing w:after="240" w:line="360" w:lineRule="auto"/>
            </w:pPr>
            <w:r>
              <w:t>LULUS</w:t>
            </w:r>
          </w:p>
        </w:tc>
      </w:tr>
      <w:tr w:rsidR="00F93C26" w14:paraId="53C59169" w14:textId="77777777" w:rsidTr="003E0389">
        <w:trPr>
          <w:trHeight w:val="63"/>
        </w:trPr>
        <w:tc>
          <w:tcPr>
            <w:tcW w:w="1208" w:type="pct"/>
          </w:tcPr>
          <w:p w14:paraId="78AF239A" w14:textId="1372E73E" w:rsidR="00F93C26" w:rsidRDefault="00F93C26" w:rsidP="004B302F">
            <w:pPr>
              <w:numPr>
                <w:ilvl w:val="0"/>
                <w:numId w:val="5"/>
              </w:numPr>
              <w:pBdr>
                <w:top w:val="nil"/>
                <w:left w:val="nil"/>
                <w:bottom w:val="nil"/>
                <w:right w:val="nil"/>
                <w:between w:val="nil"/>
              </w:pBdr>
              <w:spacing w:line="360" w:lineRule="auto"/>
              <w:rPr>
                <w:color w:val="000000"/>
              </w:rPr>
            </w:pPr>
            <w:r>
              <w:rPr>
                <w:color w:val="000000"/>
              </w:rPr>
              <w:t>Klik pada butang ‘Daftar Masuk’</w:t>
            </w:r>
          </w:p>
        </w:tc>
        <w:tc>
          <w:tcPr>
            <w:tcW w:w="1527" w:type="pct"/>
          </w:tcPr>
          <w:p w14:paraId="71F5CEF7" w14:textId="527BCDCE" w:rsidR="00F93C26" w:rsidRDefault="0053351F">
            <w:pPr>
              <w:spacing w:line="360" w:lineRule="auto"/>
            </w:pPr>
            <w:r>
              <w:t>Borang log masuk akan dipaparkan</w:t>
            </w:r>
          </w:p>
        </w:tc>
        <w:tc>
          <w:tcPr>
            <w:tcW w:w="1486" w:type="pct"/>
          </w:tcPr>
          <w:p w14:paraId="7E11DC07" w14:textId="77777777" w:rsidR="00F93C26" w:rsidRDefault="00F93C26">
            <w:pPr>
              <w:spacing w:after="240" w:line="360" w:lineRule="auto"/>
            </w:pPr>
          </w:p>
        </w:tc>
        <w:tc>
          <w:tcPr>
            <w:tcW w:w="779" w:type="pct"/>
          </w:tcPr>
          <w:p w14:paraId="0E32F3F4" w14:textId="355EBF72" w:rsidR="00F93C26" w:rsidRDefault="00327FE8">
            <w:pPr>
              <w:spacing w:after="240" w:line="360" w:lineRule="auto"/>
            </w:pPr>
            <w:r>
              <w:t>LULUS</w:t>
            </w:r>
          </w:p>
        </w:tc>
      </w:tr>
    </w:tbl>
    <w:p w14:paraId="5CF42D9A" w14:textId="1C5DB731" w:rsidR="006470BE" w:rsidRDefault="006470BE">
      <w:pPr>
        <w:rPr>
          <w:rFonts w:ascii="Arial" w:eastAsia="Arial" w:hAnsi="Arial" w:cs="Arial"/>
          <w:b/>
          <w:color w:val="000000" w:themeColor="text1"/>
          <w:sz w:val="24"/>
          <w:szCs w:val="24"/>
        </w:rPr>
      </w:pPr>
    </w:p>
    <w:p w14:paraId="7EF04672" w14:textId="757D24A8" w:rsidR="00E72486" w:rsidRDefault="00FE61BC" w:rsidP="004B302F">
      <w:pPr>
        <w:pStyle w:val="Heading3"/>
        <w:numPr>
          <w:ilvl w:val="2"/>
          <w:numId w:val="9"/>
        </w:numPr>
        <w:spacing w:line="360" w:lineRule="auto"/>
        <w:rPr>
          <w:rFonts w:ascii="Arial" w:eastAsia="Arial" w:hAnsi="Arial" w:cs="Arial"/>
          <w:i/>
        </w:rPr>
      </w:pPr>
      <w:bookmarkStart w:id="15" w:name="_Toc91098991"/>
      <w:r>
        <w:rPr>
          <w:rFonts w:ascii="Arial" w:eastAsia="Arial" w:hAnsi="Arial" w:cs="Arial"/>
        </w:rPr>
        <w:t xml:space="preserve">Antaramuka Pengguna </w:t>
      </w:r>
      <w:r>
        <w:rPr>
          <w:rFonts w:ascii="Arial" w:eastAsia="Arial" w:hAnsi="Arial" w:cs="Arial"/>
          <w:i/>
        </w:rPr>
        <w:t>(User Interface)</w:t>
      </w:r>
      <w:bookmarkEnd w:id="15"/>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516"/>
        <w:gridCol w:w="6434"/>
      </w:tblGrid>
      <w:tr w:rsidR="00187FDB" w14:paraId="323B8D7F" w14:textId="77777777" w:rsidTr="00203B0A">
        <w:trPr>
          <w:trHeight w:val="63"/>
        </w:trPr>
        <w:tc>
          <w:tcPr>
            <w:tcW w:w="2516" w:type="pct"/>
            <w:shd w:val="clear" w:color="auto" w:fill="E7E6E6"/>
          </w:tcPr>
          <w:p w14:paraId="62CB6C9D" w14:textId="77777777" w:rsidR="00E72486" w:rsidRDefault="00FE61BC">
            <w:pPr>
              <w:rPr>
                <w:b/>
              </w:rPr>
            </w:pPr>
            <w:r>
              <w:rPr>
                <w:b/>
              </w:rPr>
              <w:t xml:space="preserve">Antaramuka Pengguna </w:t>
            </w:r>
            <w:r>
              <w:rPr>
                <w:b/>
                <w:i/>
              </w:rPr>
              <w:t>(User Interface)</w:t>
            </w:r>
          </w:p>
        </w:tc>
        <w:tc>
          <w:tcPr>
            <w:tcW w:w="2484" w:type="pct"/>
            <w:shd w:val="clear" w:color="auto" w:fill="E7E6E6"/>
          </w:tcPr>
          <w:p w14:paraId="31129DC6" w14:textId="77777777" w:rsidR="00E72486" w:rsidRDefault="00FE61BC">
            <w:pPr>
              <w:rPr>
                <w:b/>
              </w:rPr>
            </w:pPr>
            <w:r>
              <w:rPr>
                <w:b/>
              </w:rPr>
              <w:t>Komen / Maklum Balas</w:t>
            </w:r>
          </w:p>
        </w:tc>
      </w:tr>
      <w:tr w:rsidR="00187FDB" w14:paraId="5B735BF9" w14:textId="77777777" w:rsidTr="00203B0A">
        <w:trPr>
          <w:trHeight w:val="63"/>
        </w:trPr>
        <w:tc>
          <w:tcPr>
            <w:tcW w:w="2516" w:type="pct"/>
          </w:tcPr>
          <w:p w14:paraId="44206025" w14:textId="620EE675" w:rsidR="00203B0A" w:rsidRDefault="00203B0A">
            <w:pPr>
              <w:rPr>
                <w:noProof/>
              </w:rPr>
            </w:pPr>
            <w:r>
              <w:rPr>
                <w:noProof/>
              </w:rPr>
              <w:t>Laman utama</w:t>
            </w:r>
          </w:p>
          <w:p w14:paraId="092E9A01" w14:textId="1599B0CD" w:rsidR="00E72486" w:rsidRDefault="00203B0A">
            <w:r>
              <w:rPr>
                <w:noProof/>
                <w:lang w:eastAsia="en-US"/>
              </w:rPr>
              <w:drawing>
                <wp:inline distT="0" distB="0" distL="0" distR="0" wp14:anchorId="16EEED80" wp14:editId="3F674F65">
                  <wp:extent cx="2111829" cy="4042271"/>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143047" cy="4102025"/>
                          </a:xfrm>
                          <a:prstGeom prst="rect">
                            <a:avLst/>
                          </a:prstGeom>
                          <a:noFill/>
                          <a:ln>
                            <a:noFill/>
                          </a:ln>
                        </pic:spPr>
                      </pic:pic>
                    </a:graphicData>
                  </a:graphic>
                </wp:inline>
              </w:drawing>
            </w:r>
          </w:p>
        </w:tc>
        <w:tc>
          <w:tcPr>
            <w:tcW w:w="2484" w:type="pct"/>
          </w:tcPr>
          <w:p w14:paraId="5BD6D341" w14:textId="332B8C30" w:rsidR="00E72486" w:rsidRPr="003908C5" w:rsidRDefault="003908C5">
            <w:pPr>
              <w:spacing w:after="240"/>
            </w:pPr>
            <w:r w:rsidRPr="003908C5">
              <w:t>TIADA KOMEN</w:t>
            </w:r>
          </w:p>
        </w:tc>
      </w:tr>
      <w:tr w:rsidR="00187FDB" w14:paraId="43994EA8" w14:textId="77777777" w:rsidTr="00203B0A">
        <w:trPr>
          <w:trHeight w:val="63"/>
        </w:trPr>
        <w:tc>
          <w:tcPr>
            <w:tcW w:w="2516" w:type="pct"/>
          </w:tcPr>
          <w:p w14:paraId="17E2F1EA" w14:textId="648C8F9E" w:rsidR="00E72486" w:rsidRDefault="000B1642" w:rsidP="00220B46">
            <w:r>
              <w:lastRenderedPageBreak/>
              <w:t xml:space="preserve">Laman </w:t>
            </w:r>
            <w:r w:rsidR="00203B0A">
              <w:t>Tentang Kami</w:t>
            </w:r>
          </w:p>
          <w:p w14:paraId="4D5732DF" w14:textId="0DC19EE2" w:rsidR="00203B0A" w:rsidRDefault="000F6E4E" w:rsidP="00220B46">
            <w:r w:rsidRPr="000F6E4E">
              <w:rPr>
                <w:noProof/>
                <w:lang w:eastAsia="en-US"/>
              </w:rPr>
              <w:drawing>
                <wp:inline distT="0" distB="0" distL="0" distR="0" wp14:anchorId="57F90271" wp14:editId="1DFFCBEC">
                  <wp:extent cx="3599124" cy="1028700"/>
                  <wp:effectExtent l="0" t="0" r="190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b="43867"/>
                          <a:stretch/>
                        </pic:blipFill>
                        <pic:spPr bwMode="auto">
                          <a:xfrm>
                            <a:off x="0" y="0"/>
                            <a:ext cx="3600000" cy="1028950"/>
                          </a:xfrm>
                          <a:prstGeom prst="rect">
                            <a:avLst/>
                          </a:prstGeom>
                          <a:ln>
                            <a:noFill/>
                          </a:ln>
                          <a:extLst>
                            <a:ext uri="{53640926-AAD7-44D8-BBD7-CCE9431645EC}">
                              <a14:shadowObscured xmlns:a14="http://schemas.microsoft.com/office/drawing/2010/main"/>
                            </a:ext>
                          </a:extLst>
                        </pic:spPr>
                      </pic:pic>
                    </a:graphicData>
                  </a:graphic>
                </wp:inline>
              </w:drawing>
            </w:r>
          </w:p>
        </w:tc>
        <w:tc>
          <w:tcPr>
            <w:tcW w:w="2484" w:type="pct"/>
          </w:tcPr>
          <w:p w14:paraId="61DFE0F2" w14:textId="3BB85C7B" w:rsidR="00B16A6A" w:rsidRDefault="00B16A6A" w:rsidP="00B16A6A">
            <w:pPr>
              <w:pStyle w:val="ListParagraph"/>
              <w:numPr>
                <w:ilvl w:val="0"/>
                <w:numId w:val="37"/>
              </w:numPr>
              <w:spacing w:after="240"/>
            </w:pPr>
            <w:r w:rsidRPr="00B16A6A">
              <w:t>LPBM Semakan Pendaftaran</w:t>
            </w:r>
          </w:p>
          <w:p w14:paraId="2DA88462" w14:textId="77777777" w:rsidR="00E72486" w:rsidRDefault="00B16A6A" w:rsidP="00B16A6A">
            <w:pPr>
              <w:pStyle w:val="ListParagraph"/>
              <w:numPr>
                <w:ilvl w:val="1"/>
                <w:numId w:val="37"/>
              </w:numPr>
              <w:spacing w:after="240"/>
            </w:pPr>
            <w:r>
              <w:t>tambahkan fungsi muat turun PDF untuk download keputusan</w:t>
            </w:r>
          </w:p>
          <w:p w14:paraId="254783D5" w14:textId="6A364101" w:rsidR="00B16A6A" w:rsidRPr="00B16A6A" w:rsidRDefault="00B16A6A" w:rsidP="00B16A6A">
            <w:pPr>
              <w:pStyle w:val="ListParagraph"/>
              <w:numPr>
                <w:ilvl w:val="1"/>
                <w:numId w:val="37"/>
              </w:numPr>
              <w:spacing w:after="240"/>
            </w:pPr>
            <w:r>
              <w:t xml:space="preserve">tambah </w:t>
            </w:r>
            <w:r w:rsidR="009026A0">
              <w:t xml:space="preserve">carian by </w:t>
            </w:r>
            <w:r>
              <w:t>jenis keahlian</w:t>
            </w:r>
            <w:r w:rsidR="002321A9">
              <w:t xml:space="preserve"> (sebab nk download senarai in PDF)</w:t>
            </w:r>
          </w:p>
        </w:tc>
      </w:tr>
      <w:tr w:rsidR="00187FDB" w14:paraId="4C24C76F" w14:textId="77777777" w:rsidTr="00203B0A">
        <w:trPr>
          <w:trHeight w:val="63"/>
        </w:trPr>
        <w:tc>
          <w:tcPr>
            <w:tcW w:w="2516" w:type="pct"/>
          </w:tcPr>
          <w:p w14:paraId="20AF9B41" w14:textId="621FBE57" w:rsidR="006470BE" w:rsidRDefault="00F16F3C" w:rsidP="00220B46">
            <w:r>
              <w:t>Laman Perkhidmatan</w:t>
            </w:r>
          </w:p>
          <w:p w14:paraId="1C89B68A" w14:textId="24D3F76B" w:rsidR="00187FDB" w:rsidRDefault="000F6E4E" w:rsidP="006470BE">
            <w:r w:rsidRPr="000F6E4E">
              <w:rPr>
                <w:noProof/>
                <w:lang w:eastAsia="en-US"/>
              </w:rPr>
              <w:drawing>
                <wp:inline distT="0" distB="0" distL="0" distR="0" wp14:anchorId="72C78E1F" wp14:editId="61E77C8D">
                  <wp:extent cx="3599124" cy="990600"/>
                  <wp:effectExtent l="0" t="0" r="190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b="45946"/>
                          <a:stretch/>
                        </pic:blipFill>
                        <pic:spPr bwMode="auto">
                          <a:xfrm>
                            <a:off x="0" y="0"/>
                            <a:ext cx="3600000" cy="990841"/>
                          </a:xfrm>
                          <a:prstGeom prst="rect">
                            <a:avLst/>
                          </a:prstGeom>
                          <a:ln>
                            <a:noFill/>
                          </a:ln>
                          <a:extLst>
                            <a:ext uri="{53640926-AAD7-44D8-BBD7-CCE9431645EC}">
                              <a14:shadowObscured xmlns:a14="http://schemas.microsoft.com/office/drawing/2010/main"/>
                            </a:ext>
                          </a:extLst>
                        </pic:spPr>
                      </pic:pic>
                    </a:graphicData>
                  </a:graphic>
                </wp:inline>
              </w:drawing>
            </w:r>
          </w:p>
        </w:tc>
        <w:tc>
          <w:tcPr>
            <w:tcW w:w="2484" w:type="pct"/>
          </w:tcPr>
          <w:p w14:paraId="35757999" w14:textId="352389ED" w:rsidR="006470BE" w:rsidRPr="00BD49F1" w:rsidRDefault="00BD49F1" w:rsidP="00BD49F1">
            <w:pPr>
              <w:pStyle w:val="ListParagraph"/>
              <w:numPr>
                <w:ilvl w:val="0"/>
                <w:numId w:val="36"/>
              </w:numPr>
              <w:spacing w:after="240"/>
              <w:rPr>
                <w:b/>
              </w:rPr>
            </w:pPr>
            <w:r>
              <w:t xml:space="preserve">Remove menu </w:t>
            </w:r>
            <w:r w:rsidR="00B16A6A">
              <w:t xml:space="preserve">perkhidmatan &gt; </w:t>
            </w:r>
            <w:r>
              <w:t>senarai daftar &gt; pendaftaran (3 menu) yang ke page register</w:t>
            </w:r>
          </w:p>
          <w:p w14:paraId="6A2C9A35" w14:textId="03D10CF0" w:rsidR="00B16A6A" w:rsidRPr="00B16A6A" w:rsidRDefault="00BD49F1" w:rsidP="00B16A6A">
            <w:pPr>
              <w:pStyle w:val="ListParagraph"/>
              <w:numPr>
                <w:ilvl w:val="0"/>
                <w:numId w:val="36"/>
              </w:numPr>
              <w:spacing w:after="240"/>
              <w:rPr>
                <w:b/>
              </w:rPr>
            </w:pPr>
            <w:r>
              <w:t xml:space="preserve">Remove menu </w:t>
            </w:r>
            <w:r w:rsidR="00B16A6A">
              <w:t>perkhidmatan &gt; senarai daftar &gt; (3 menu) yang ke page PDF</w:t>
            </w:r>
          </w:p>
        </w:tc>
      </w:tr>
      <w:tr w:rsidR="000F6E4E" w14:paraId="0D422A1C" w14:textId="77777777" w:rsidTr="00203B0A">
        <w:trPr>
          <w:trHeight w:val="63"/>
        </w:trPr>
        <w:tc>
          <w:tcPr>
            <w:tcW w:w="2516" w:type="pct"/>
          </w:tcPr>
          <w:p w14:paraId="74F7A55E" w14:textId="77777777" w:rsidR="00F16F3C" w:rsidRDefault="00F16F3C" w:rsidP="00220B46">
            <w:r>
              <w:t>Laman Akta</w:t>
            </w:r>
          </w:p>
          <w:p w14:paraId="404D2CB0" w14:textId="77777777" w:rsidR="00187FDB" w:rsidRDefault="000F6E4E" w:rsidP="00220B46">
            <w:r w:rsidRPr="000F6E4E">
              <w:rPr>
                <w:noProof/>
                <w:lang w:eastAsia="en-US"/>
              </w:rPr>
              <w:drawing>
                <wp:inline distT="0" distB="0" distL="0" distR="0" wp14:anchorId="4CAEBE22" wp14:editId="6A68F1B1">
                  <wp:extent cx="3599124" cy="1231900"/>
                  <wp:effectExtent l="0" t="0" r="190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b="32779"/>
                          <a:stretch/>
                        </pic:blipFill>
                        <pic:spPr bwMode="auto">
                          <a:xfrm>
                            <a:off x="0" y="0"/>
                            <a:ext cx="3600000" cy="1232200"/>
                          </a:xfrm>
                          <a:prstGeom prst="rect">
                            <a:avLst/>
                          </a:prstGeom>
                          <a:ln>
                            <a:noFill/>
                          </a:ln>
                          <a:extLst>
                            <a:ext uri="{53640926-AAD7-44D8-BBD7-CCE9431645EC}">
                              <a14:shadowObscured xmlns:a14="http://schemas.microsoft.com/office/drawing/2010/main"/>
                            </a:ext>
                          </a:extLst>
                        </pic:spPr>
                      </pic:pic>
                    </a:graphicData>
                  </a:graphic>
                </wp:inline>
              </w:drawing>
            </w:r>
          </w:p>
          <w:p w14:paraId="1604F8AF" w14:textId="77777777" w:rsidR="000F6E4E" w:rsidRDefault="000F6E4E" w:rsidP="00220B46"/>
          <w:p w14:paraId="3B23639F" w14:textId="77777777" w:rsidR="000F6E4E" w:rsidRDefault="000F6E4E" w:rsidP="00220B46"/>
          <w:p w14:paraId="53E5068D" w14:textId="77777777" w:rsidR="000F6E4E" w:rsidRDefault="000F6E4E" w:rsidP="00220B46"/>
          <w:p w14:paraId="6E5C6E54" w14:textId="77777777" w:rsidR="000F6E4E" w:rsidRDefault="000F6E4E" w:rsidP="00220B46"/>
          <w:p w14:paraId="346C4D02" w14:textId="77777777" w:rsidR="000F6E4E" w:rsidRDefault="000F6E4E" w:rsidP="00220B46"/>
          <w:p w14:paraId="7077F17D" w14:textId="77777777" w:rsidR="000F6E4E" w:rsidRDefault="000F6E4E" w:rsidP="00220B46"/>
          <w:p w14:paraId="51C66BFA" w14:textId="77777777" w:rsidR="000F6E4E" w:rsidRDefault="000F6E4E" w:rsidP="00220B46"/>
          <w:p w14:paraId="7B5E14D4" w14:textId="77777777" w:rsidR="000F6E4E" w:rsidRDefault="000F6E4E" w:rsidP="00220B46"/>
          <w:p w14:paraId="5EF6071E" w14:textId="77777777" w:rsidR="000F6E4E" w:rsidRDefault="000F6E4E" w:rsidP="00220B46"/>
          <w:p w14:paraId="72E48CE7" w14:textId="77777777" w:rsidR="000F6E4E" w:rsidRDefault="000F6E4E" w:rsidP="00220B46"/>
          <w:p w14:paraId="084E061C" w14:textId="1F7BFEA4" w:rsidR="000F6E4E" w:rsidRDefault="000F6E4E" w:rsidP="00220B46"/>
        </w:tc>
        <w:tc>
          <w:tcPr>
            <w:tcW w:w="2484" w:type="pct"/>
          </w:tcPr>
          <w:p w14:paraId="344D1C44" w14:textId="71DC6164" w:rsidR="00F16F3C" w:rsidRDefault="003908C5" w:rsidP="006470BE">
            <w:pPr>
              <w:spacing w:after="240"/>
              <w:rPr>
                <w:b/>
              </w:rPr>
            </w:pPr>
            <w:r w:rsidRPr="003908C5">
              <w:t>TIADA KOMEN</w:t>
            </w:r>
          </w:p>
        </w:tc>
      </w:tr>
      <w:tr w:rsidR="000F6E4E" w14:paraId="54165A0C" w14:textId="77777777" w:rsidTr="00203B0A">
        <w:trPr>
          <w:trHeight w:val="63"/>
        </w:trPr>
        <w:tc>
          <w:tcPr>
            <w:tcW w:w="2516" w:type="pct"/>
          </w:tcPr>
          <w:p w14:paraId="2A227F83" w14:textId="77777777" w:rsidR="00F16F3C" w:rsidRDefault="00F16F3C" w:rsidP="00220B46">
            <w:r>
              <w:lastRenderedPageBreak/>
              <w:t>Laman Galeri</w:t>
            </w:r>
          </w:p>
          <w:p w14:paraId="6F460CE4" w14:textId="77777777" w:rsidR="000F6E4E" w:rsidRDefault="000F6E4E" w:rsidP="00220B46">
            <w:r w:rsidRPr="000F6E4E">
              <w:rPr>
                <w:noProof/>
                <w:lang w:eastAsia="en-US"/>
              </w:rPr>
              <w:drawing>
                <wp:inline distT="0" distB="0" distL="0" distR="0" wp14:anchorId="44FD40E5" wp14:editId="06C84C79">
                  <wp:extent cx="3600000" cy="4475495"/>
                  <wp:effectExtent l="0" t="0" r="635" b="127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600000" cy="4475495"/>
                          </a:xfrm>
                          <a:prstGeom prst="rect">
                            <a:avLst/>
                          </a:prstGeom>
                        </pic:spPr>
                      </pic:pic>
                    </a:graphicData>
                  </a:graphic>
                </wp:inline>
              </w:drawing>
            </w:r>
          </w:p>
          <w:p w14:paraId="03B05831" w14:textId="77777777" w:rsidR="000F6E4E" w:rsidRDefault="000F6E4E" w:rsidP="00220B46"/>
          <w:p w14:paraId="2AEFBB23" w14:textId="77777777" w:rsidR="000F6E4E" w:rsidRDefault="000F6E4E" w:rsidP="00220B46"/>
          <w:p w14:paraId="5637BF28" w14:textId="77777777" w:rsidR="000F6E4E" w:rsidRDefault="000F6E4E" w:rsidP="00220B46"/>
          <w:p w14:paraId="19B42733" w14:textId="77777777" w:rsidR="000F6E4E" w:rsidRDefault="000F6E4E" w:rsidP="00220B46"/>
          <w:p w14:paraId="4B613233" w14:textId="77777777" w:rsidR="000F6E4E" w:rsidRDefault="000F6E4E" w:rsidP="00220B46"/>
          <w:p w14:paraId="49A7D1ED" w14:textId="401D9EC8" w:rsidR="000F6E4E" w:rsidRDefault="000F6E4E" w:rsidP="00220B46"/>
        </w:tc>
        <w:tc>
          <w:tcPr>
            <w:tcW w:w="2484" w:type="pct"/>
          </w:tcPr>
          <w:p w14:paraId="462D54AD" w14:textId="31E67C75" w:rsidR="00F16F3C" w:rsidRDefault="003908C5" w:rsidP="006470BE">
            <w:pPr>
              <w:spacing w:after="240"/>
              <w:rPr>
                <w:b/>
              </w:rPr>
            </w:pPr>
            <w:r w:rsidRPr="003908C5">
              <w:t>TIADA KOMEN</w:t>
            </w:r>
          </w:p>
        </w:tc>
      </w:tr>
      <w:tr w:rsidR="000F6E4E" w14:paraId="14DADA4C" w14:textId="77777777" w:rsidTr="00203B0A">
        <w:trPr>
          <w:trHeight w:val="63"/>
        </w:trPr>
        <w:tc>
          <w:tcPr>
            <w:tcW w:w="2516" w:type="pct"/>
          </w:tcPr>
          <w:p w14:paraId="3E85ECC6" w14:textId="77777777" w:rsidR="00F16F3C" w:rsidRDefault="00F16F3C" w:rsidP="00220B46">
            <w:r>
              <w:lastRenderedPageBreak/>
              <w:t>Laman Hubungi Kami</w:t>
            </w:r>
          </w:p>
          <w:p w14:paraId="3B16082D" w14:textId="77777777" w:rsidR="000F6E4E" w:rsidRDefault="000F6E4E" w:rsidP="00220B46">
            <w:r w:rsidRPr="000F6E4E">
              <w:rPr>
                <w:noProof/>
                <w:lang w:eastAsia="en-US"/>
              </w:rPr>
              <w:drawing>
                <wp:inline distT="0" distB="0" distL="0" distR="0" wp14:anchorId="0A28B1DC" wp14:editId="6B7F0E7A">
                  <wp:extent cx="3600000" cy="3442583"/>
                  <wp:effectExtent l="0" t="0" r="635" b="571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600000" cy="3442583"/>
                          </a:xfrm>
                          <a:prstGeom prst="rect">
                            <a:avLst/>
                          </a:prstGeom>
                        </pic:spPr>
                      </pic:pic>
                    </a:graphicData>
                  </a:graphic>
                </wp:inline>
              </w:drawing>
            </w:r>
          </w:p>
          <w:p w14:paraId="78CE706D" w14:textId="77777777" w:rsidR="000F6E4E" w:rsidRDefault="000F6E4E" w:rsidP="00220B46"/>
          <w:p w14:paraId="2284F7CE" w14:textId="77777777" w:rsidR="000F6E4E" w:rsidRDefault="000F6E4E" w:rsidP="00220B46"/>
          <w:p w14:paraId="01F1C9DD" w14:textId="77777777" w:rsidR="000F6E4E" w:rsidRDefault="000F6E4E" w:rsidP="00220B46"/>
          <w:p w14:paraId="48109D01" w14:textId="77777777" w:rsidR="000F6E4E" w:rsidRDefault="000F6E4E" w:rsidP="00220B46"/>
          <w:p w14:paraId="58EA1FC0" w14:textId="77777777" w:rsidR="000F6E4E" w:rsidRDefault="000F6E4E" w:rsidP="00220B46"/>
          <w:p w14:paraId="735A6C74" w14:textId="77777777" w:rsidR="000F6E4E" w:rsidRDefault="000F6E4E" w:rsidP="00220B46"/>
          <w:p w14:paraId="5BAA52E9" w14:textId="77777777" w:rsidR="000F6E4E" w:rsidRDefault="000F6E4E" w:rsidP="00220B46"/>
          <w:p w14:paraId="7820B95A" w14:textId="77777777" w:rsidR="000F6E4E" w:rsidRDefault="000F6E4E" w:rsidP="00220B46"/>
          <w:p w14:paraId="649C095E" w14:textId="77777777" w:rsidR="000F6E4E" w:rsidRDefault="000F6E4E" w:rsidP="00220B46"/>
          <w:p w14:paraId="5E132342" w14:textId="77777777" w:rsidR="000F6E4E" w:rsidRDefault="000F6E4E" w:rsidP="00220B46"/>
          <w:p w14:paraId="700388F2" w14:textId="77777777" w:rsidR="000F6E4E" w:rsidRDefault="000F6E4E" w:rsidP="00220B46"/>
          <w:p w14:paraId="5CB63E5F" w14:textId="1F3C8693" w:rsidR="000F6E4E" w:rsidRDefault="000F6E4E" w:rsidP="00220B46"/>
        </w:tc>
        <w:tc>
          <w:tcPr>
            <w:tcW w:w="2484" w:type="pct"/>
          </w:tcPr>
          <w:p w14:paraId="5683AEEF" w14:textId="7CF043D9" w:rsidR="00F16F3C" w:rsidRDefault="003908C5" w:rsidP="006470BE">
            <w:pPr>
              <w:spacing w:after="240"/>
              <w:rPr>
                <w:b/>
              </w:rPr>
            </w:pPr>
            <w:r w:rsidRPr="003908C5">
              <w:t>TIADA KOMEN</w:t>
            </w:r>
          </w:p>
        </w:tc>
      </w:tr>
      <w:tr w:rsidR="000F6E4E" w14:paraId="001C1EA5" w14:textId="77777777" w:rsidTr="00203B0A">
        <w:trPr>
          <w:trHeight w:val="63"/>
        </w:trPr>
        <w:tc>
          <w:tcPr>
            <w:tcW w:w="2516" w:type="pct"/>
          </w:tcPr>
          <w:p w14:paraId="276043DC" w14:textId="77777777" w:rsidR="00F16F3C" w:rsidRDefault="00F16F3C" w:rsidP="00220B46">
            <w:r>
              <w:lastRenderedPageBreak/>
              <w:t>Laman Soalan Lazim</w:t>
            </w:r>
          </w:p>
          <w:p w14:paraId="4699928A" w14:textId="77777777" w:rsidR="00077E36" w:rsidRDefault="00077E36" w:rsidP="00220B46">
            <w:r w:rsidRPr="00077E36">
              <w:rPr>
                <w:noProof/>
                <w:lang w:eastAsia="en-US"/>
              </w:rPr>
              <w:drawing>
                <wp:inline distT="0" distB="0" distL="0" distR="0" wp14:anchorId="3062C9C3" wp14:editId="28716AD9">
                  <wp:extent cx="3600000" cy="4661226"/>
                  <wp:effectExtent l="0" t="0" r="635"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600000" cy="4661226"/>
                          </a:xfrm>
                          <a:prstGeom prst="rect">
                            <a:avLst/>
                          </a:prstGeom>
                        </pic:spPr>
                      </pic:pic>
                    </a:graphicData>
                  </a:graphic>
                </wp:inline>
              </w:drawing>
            </w:r>
          </w:p>
          <w:p w14:paraId="2D381599" w14:textId="77777777" w:rsidR="00077E36" w:rsidRDefault="00077E36" w:rsidP="00220B46"/>
          <w:p w14:paraId="5680F353" w14:textId="77777777" w:rsidR="00077E36" w:rsidRDefault="00077E36" w:rsidP="00220B46"/>
          <w:p w14:paraId="2125E334" w14:textId="77777777" w:rsidR="00077E36" w:rsidRDefault="00077E36" w:rsidP="00220B46"/>
          <w:p w14:paraId="5CDB37AD" w14:textId="77777777" w:rsidR="00077E36" w:rsidRDefault="00077E36" w:rsidP="00220B46"/>
          <w:p w14:paraId="0F714FDD" w14:textId="458A11D7" w:rsidR="00077E36" w:rsidRDefault="00077E36" w:rsidP="00220B46"/>
        </w:tc>
        <w:tc>
          <w:tcPr>
            <w:tcW w:w="2484" w:type="pct"/>
          </w:tcPr>
          <w:p w14:paraId="091184B1" w14:textId="47CD3C4A" w:rsidR="00F16F3C" w:rsidRDefault="003908C5" w:rsidP="006470BE">
            <w:pPr>
              <w:spacing w:after="240"/>
              <w:rPr>
                <w:b/>
              </w:rPr>
            </w:pPr>
            <w:r w:rsidRPr="003908C5">
              <w:t>TIADA KOMEN</w:t>
            </w:r>
          </w:p>
        </w:tc>
      </w:tr>
      <w:tr w:rsidR="000F6E4E" w14:paraId="0B2F6674" w14:textId="77777777" w:rsidTr="00203B0A">
        <w:trPr>
          <w:trHeight w:val="63"/>
        </w:trPr>
        <w:tc>
          <w:tcPr>
            <w:tcW w:w="2516" w:type="pct"/>
          </w:tcPr>
          <w:p w14:paraId="0351837E" w14:textId="77777777" w:rsidR="00187FDB" w:rsidRDefault="00187FDB" w:rsidP="00220B46">
            <w:r>
              <w:lastRenderedPageBreak/>
              <w:t>Laman Pendaftaran</w:t>
            </w:r>
          </w:p>
          <w:p w14:paraId="2DB8BCA3" w14:textId="652D54C6" w:rsidR="00077E36" w:rsidRDefault="00077E36" w:rsidP="00220B46">
            <w:r w:rsidRPr="00077E36">
              <w:rPr>
                <w:noProof/>
                <w:lang w:eastAsia="en-US"/>
              </w:rPr>
              <w:drawing>
                <wp:inline distT="0" distB="0" distL="0" distR="0" wp14:anchorId="171A21F9" wp14:editId="669447CA">
                  <wp:extent cx="3600000" cy="3043078"/>
                  <wp:effectExtent l="0" t="0" r="635" b="508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600000" cy="3043078"/>
                          </a:xfrm>
                          <a:prstGeom prst="rect">
                            <a:avLst/>
                          </a:prstGeom>
                        </pic:spPr>
                      </pic:pic>
                    </a:graphicData>
                  </a:graphic>
                </wp:inline>
              </w:drawing>
            </w:r>
          </w:p>
        </w:tc>
        <w:tc>
          <w:tcPr>
            <w:tcW w:w="2484" w:type="pct"/>
          </w:tcPr>
          <w:p w14:paraId="23298711" w14:textId="2C582DDD" w:rsidR="00187FDB" w:rsidRDefault="00327FE8" w:rsidP="006470BE">
            <w:pPr>
              <w:spacing w:after="240"/>
              <w:rPr>
                <w:b/>
              </w:rPr>
            </w:pPr>
            <w:r>
              <w:rPr>
                <w:b/>
              </w:rPr>
              <w:t>TIADA KOMEN</w:t>
            </w:r>
          </w:p>
        </w:tc>
      </w:tr>
      <w:tr w:rsidR="000F6E4E" w14:paraId="456BDE54" w14:textId="77777777" w:rsidTr="00203B0A">
        <w:trPr>
          <w:trHeight w:val="63"/>
        </w:trPr>
        <w:tc>
          <w:tcPr>
            <w:tcW w:w="2516" w:type="pct"/>
          </w:tcPr>
          <w:p w14:paraId="5E1BE843" w14:textId="77777777" w:rsidR="00187FDB" w:rsidRDefault="00187FDB" w:rsidP="00220B46">
            <w:r>
              <w:t>Laman Daftar Masuk</w:t>
            </w:r>
          </w:p>
          <w:p w14:paraId="0B399E63" w14:textId="3CF83A14" w:rsidR="00077E36" w:rsidRDefault="00077E36" w:rsidP="00220B46">
            <w:r w:rsidRPr="00077E36">
              <w:rPr>
                <w:noProof/>
                <w:lang w:eastAsia="en-US"/>
              </w:rPr>
              <w:drawing>
                <wp:inline distT="0" distB="0" distL="0" distR="0" wp14:anchorId="19D8EE54" wp14:editId="16E8499C">
                  <wp:extent cx="3600000" cy="1816944"/>
                  <wp:effectExtent l="0" t="0" r="63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600000" cy="1816944"/>
                          </a:xfrm>
                          <a:prstGeom prst="rect">
                            <a:avLst/>
                          </a:prstGeom>
                        </pic:spPr>
                      </pic:pic>
                    </a:graphicData>
                  </a:graphic>
                </wp:inline>
              </w:drawing>
            </w:r>
          </w:p>
        </w:tc>
        <w:tc>
          <w:tcPr>
            <w:tcW w:w="2484" w:type="pct"/>
          </w:tcPr>
          <w:p w14:paraId="3C7DE94C" w14:textId="0F6BD43B" w:rsidR="00187FDB" w:rsidRDefault="00327FE8" w:rsidP="006470BE">
            <w:pPr>
              <w:spacing w:after="240"/>
              <w:rPr>
                <w:b/>
              </w:rPr>
            </w:pPr>
            <w:r>
              <w:rPr>
                <w:b/>
              </w:rPr>
              <w:t>TIADA KOMEN</w:t>
            </w:r>
          </w:p>
        </w:tc>
      </w:tr>
    </w:tbl>
    <w:p w14:paraId="70518267" w14:textId="357ACB82" w:rsidR="006470BE" w:rsidRPr="006470BE" w:rsidRDefault="006470BE" w:rsidP="00220B46">
      <w:r>
        <w:br w:type="page"/>
      </w:r>
    </w:p>
    <w:p w14:paraId="07B09440" w14:textId="04989E7D" w:rsidR="00E72486" w:rsidRDefault="00FE61BC" w:rsidP="004B302F">
      <w:pPr>
        <w:pStyle w:val="Heading2"/>
        <w:numPr>
          <w:ilvl w:val="1"/>
          <w:numId w:val="9"/>
        </w:numPr>
        <w:spacing w:line="360" w:lineRule="auto"/>
        <w:ind w:left="432"/>
      </w:pPr>
      <w:bookmarkStart w:id="16" w:name="_Toc91098992"/>
      <w:r>
        <w:lastRenderedPageBreak/>
        <w:t xml:space="preserve">Modul </w:t>
      </w:r>
      <w:r w:rsidR="009A2601">
        <w:t>Dashboard</w:t>
      </w:r>
      <w:bookmarkEnd w:id="16"/>
    </w:p>
    <w:p w14:paraId="1C341240" w14:textId="77777777" w:rsidR="00E72486" w:rsidRDefault="00FE61BC" w:rsidP="004B302F">
      <w:pPr>
        <w:pStyle w:val="Heading3"/>
        <w:numPr>
          <w:ilvl w:val="2"/>
          <w:numId w:val="9"/>
        </w:numPr>
        <w:spacing w:line="360" w:lineRule="auto"/>
        <w:rPr>
          <w:rFonts w:ascii="Arial" w:eastAsia="Arial" w:hAnsi="Arial" w:cs="Arial"/>
        </w:rPr>
      </w:pPr>
      <w:bookmarkStart w:id="17" w:name="_Toc91098993"/>
      <w:r>
        <w:rPr>
          <w:rFonts w:ascii="Arial" w:eastAsia="Arial" w:hAnsi="Arial" w:cs="Arial"/>
        </w:rPr>
        <w:t>Skrip Ujian</w:t>
      </w:r>
      <w:bookmarkEnd w:id="17"/>
    </w:p>
    <w:tbl>
      <w:tblPr>
        <w:tblStyle w:val="ac"/>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E72486" w14:paraId="05038EC4" w14:textId="77777777" w:rsidTr="009A2601">
        <w:tc>
          <w:tcPr>
            <w:tcW w:w="1400" w:type="pct"/>
            <w:shd w:val="clear" w:color="auto" w:fill="E7E6E6"/>
            <w:vAlign w:val="center"/>
          </w:tcPr>
          <w:p w14:paraId="14ACE12B" w14:textId="77777777" w:rsidR="00E72486" w:rsidRDefault="00FE61BC">
            <w:pPr>
              <w:spacing w:line="360" w:lineRule="auto"/>
              <w:rPr>
                <w:b/>
              </w:rPr>
            </w:pPr>
            <w:r>
              <w:rPr>
                <w:b/>
              </w:rPr>
              <w:t>NAMA KES UJIAN</w:t>
            </w:r>
          </w:p>
        </w:tc>
        <w:tc>
          <w:tcPr>
            <w:tcW w:w="3600" w:type="pct"/>
            <w:gridSpan w:val="3"/>
            <w:vAlign w:val="center"/>
          </w:tcPr>
          <w:p w14:paraId="4746DFC6" w14:textId="0959286F" w:rsidR="00E72486" w:rsidRDefault="00FE61BC">
            <w:pPr>
              <w:spacing w:line="360" w:lineRule="auto"/>
            </w:pPr>
            <w:r>
              <w:t xml:space="preserve">Modul </w:t>
            </w:r>
            <w:r w:rsidR="009A2601">
              <w:t>dashboard</w:t>
            </w:r>
          </w:p>
        </w:tc>
      </w:tr>
      <w:tr w:rsidR="00E72486" w14:paraId="3050DFBF" w14:textId="77777777" w:rsidTr="009A2601">
        <w:tc>
          <w:tcPr>
            <w:tcW w:w="1400" w:type="pct"/>
            <w:shd w:val="clear" w:color="auto" w:fill="E7E6E6"/>
            <w:vAlign w:val="center"/>
          </w:tcPr>
          <w:p w14:paraId="7488B4E4" w14:textId="77777777" w:rsidR="00E72486" w:rsidRDefault="00FE61BC">
            <w:pPr>
              <w:spacing w:line="360" w:lineRule="auto"/>
              <w:rPr>
                <w:b/>
              </w:rPr>
            </w:pPr>
            <w:r>
              <w:rPr>
                <w:b/>
              </w:rPr>
              <w:t>KETERANGAN KES UJIAN</w:t>
            </w:r>
          </w:p>
        </w:tc>
        <w:tc>
          <w:tcPr>
            <w:tcW w:w="3600" w:type="pct"/>
            <w:gridSpan w:val="3"/>
            <w:vAlign w:val="center"/>
          </w:tcPr>
          <w:p w14:paraId="3B9077CE" w14:textId="54D656CC" w:rsidR="00E72486" w:rsidRDefault="00FE61BC">
            <w:pPr>
              <w:spacing w:line="360" w:lineRule="auto"/>
            </w:pPr>
            <w:r>
              <w:t xml:space="preserve">Laman </w:t>
            </w:r>
            <w:r w:rsidR="009A2601">
              <w:t>dashboard Sistem LPBM</w:t>
            </w:r>
          </w:p>
        </w:tc>
      </w:tr>
      <w:tr w:rsidR="00E72486" w14:paraId="457611C9" w14:textId="77777777" w:rsidTr="009A2601">
        <w:tc>
          <w:tcPr>
            <w:tcW w:w="1400" w:type="pct"/>
            <w:shd w:val="clear" w:color="auto" w:fill="E7E6E6"/>
            <w:vAlign w:val="center"/>
          </w:tcPr>
          <w:p w14:paraId="29A467EC" w14:textId="77777777" w:rsidR="00E72486" w:rsidRDefault="00FE61BC">
            <w:pPr>
              <w:spacing w:line="360" w:lineRule="auto"/>
              <w:rPr>
                <w:b/>
              </w:rPr>
            </w:pPr>
            <w:r>
              <w:rPr>
                <w:b/>
              </w:rPr>
              <w:t>PRA-KEPERLUAN</w:t>
            </w:r>
          </w:p>
        </w:tc>
        <w:tc>
          <w:tcPr>
            <w:tcW w:w="3600" w:type="pct"/>
            <w:gridSpan w:val="3"/>
            <w:vAlign w:val="center"/>
          </w:tcPr>
          <w:p w14:paraId="0C6CD00C" w14:textId="1DC74265" w:rsidR="00E72486" w:rsidRDefault="009A2601" w:rsidP="009A2601">
            <w:pPr>
              <w:pBdr>
                <w:top w:val="nil"/>
                <w:left w:val="nil"/>
                <w:bottom w:val="nil"/>
                <w:right w:val="nil"/>
                <w:between w:val="nil"/>
              </w:pBdr>
              <w:spacing w:line="360" w:lineRule="auto"/>
              <w:rPr>
                <w:color w:val="000000"/>
              </w:rPr>
            </w:pPr>
            <w:r>
              <w:rPr>
                <w:color w:val="000000"/>
              </w:rPr>
              <w:t>Akaun telah didaftarkan di laman pendaftaran</w:t>
            </w:r>
          </w:p>
        </w:tc>
      </w:tr>
      <w:tr w:rsidR="00E72486" w14:paraId="532091B0" w14:textId="77777777" w:rsidTr="009A2601">
        <w:trPr>
          <w:trHeight w:val="319"/>
        </w:trPr>
        <w:tc>
          <w:tcPr>
            <w:tcW w:w="1400" w:type="pct"/>
            <w:shd w:val="clear" w:color="auto" w:fill="F7CBAC"/>
            <w:vAlign w:val="center"/>
          </w:tcPr>
          <w:p w14:paraId="5D95130D" w14:textId="77777777" w:rsidR="00E72486" w:rsidRDefault="00FE61BC">
            <w:pPr>
              <w:spacing w:line="360" w:lineRule="auto"/>
              <w:jc w:val="center"/>
              <w:rPr>
                <w:b/>
              </w:rPr>
            </w:pPr>
            <w:r>
              <w:rPr>
                <w:b/>
              </w:rPr>
              <w:t>ALIRAN PROSES</w:t>
            </w:r>
          </w:p>
        </w:tc>
        <w:tc>
          <w:tcPr>
            <w:tcW w:w="1333" w:type="pct"/>
            <w:shd w:val="clear" w:color="auto" w:fill="F7CBAC"/>
            <w:vAlign w:val="center"/>
          </w:tcPr>
          <w:p w14:paraId="3B08BB0E" w14:textId="77777777" w:rsidR="00E72486" w:rsidRDefault="00FE61BC">
            <w:pPr>
              <w:spacing w:line="360" w:lineRule="auto"/>
              <w:jc w:val="center"/>
              <w:rPr>
                <w:b/>
              </w:rPr>
            </w:pPr>
            <w:r>
              <w:rPr>
                <w:b/>
              </w:rPr>
              <w:t>KEPUTUSAN YANG DIJANGKA</w:t>
            </w:r>
          </w:p>
        </w:tc>
        <w:tc>
          <w:tcPr>
            <w:tcW w:w="1467" w:type="pct"/>
            <w:shd w:val="clear" w:color="auto" w:fill="F7CBAC"/>
            <w:vAlign w:val="center"/>
          </w:tcPr>
          <w:p w14:paraId="58FCE00D" w14:textId="77777777" w:rsidR="00E72486" w:rsidRDefault="00FE61BC">
            <w:pPr>
              <w:spacing w:line="360" w:lineRule="auto"/>
              <w:jc w:val="center"/>
              <w:rPr>
                <w:b/>
              </w:rPr>
            </w:pPr>
            <w:r>
              <w:rPr>
                <w:b/>
              </w:rPr>
              <w:t>KEPUTUSAN SEBENAR</w:t>
            </w:r>
          </w:p>
        </w:tc>
        <w:tc>
          <w:tcPr>
            <w:tcW w:w="800" w:type="pct"/>
            <w:shd w:val="clear" w:color="auto" w:fill="F7CBAC"/>
            <w:vAlign w:val="center"/>
          </w:tcPr>
          <w:p w14:paraId="782C3600" w14:textId="77777777" w:rsidR="00E72486" w:rsidRDefault="00FE61BC">
            <w:pPr>
              <w:spacing w:line="360" w:lineRule="auto"/>
              <w:jc w:val="center"/>
              <w:rPr>
                <w:b/>
              </w:rPr>
            </w:pPr>
            <w:r>
              <w:rPr>
                <w:b/>
              </w:rPr>
              <w:t>STATUS (LULUS/GAGAL)</w:t>
            </w:r>
          </w:p>
        </w:tc>
      </w:tr>
      <w:tr w:rsidR="00E72486" w14:paraId="73907A23" w14:textId="77777777" w:rsidTr="009A2601">
        <w:trPr>
          <w:trHeight w:val="63"/>
        </w:trPr>
        <w:tc>
          <w:tcPr>
            <w:tcW w:w="1400" w:type="pct"/>
          </w:tcPr>
          <w:p w14:paraId="21076188" w14:textId="574148C1" w:rsidR="00E72486" w:rsidRDefault="00FE61BC" w:rsidP="004B302F">
            <w:pPr>
              <w:numPr>
                <w:ilvl w:val="0"/>
                <w:numId w:val="7"/>
              </w:numPr>
              <w:pBdr>
                <w:top w:val="nil"/>
                <w:left w:val="nil"/>
                <w:bottom w:val="nil"/>
                <w:right w:val="nil"/>
                <w:between w:val="nil"/>
              </w:pBdr>
              <w:spacing w:line="360" w:lineRule="auto"/>
            </w:pPr>
            <w:r>
              <w:rPr>
                <w:color w:val="000000"/>
              </w:rPr>
              <w:t>Klik pada butang</w:t>
            </w:r>
            <w:r w:rsidR="009A2601">
              <w:rPr>
                <w:color w:val="000000"/>
              </w:rPr>
              <w:t xml:space="preserve"> ‘Daftar Masuk’</w:t>
            </w:r>
          </w:p>
        </w:tc>
        <w:tc>
          <w:tcPr>
            <w:tcW w:w="1333" w:type="pct"/>
          </w:tcPr>
          <w:p w14:paraId="33356584" w14:textId="5698B491" w:rsidR="00E72486" w:rsidRDefault="00FE61BC">
            <w:pPr>
              <w:spacing w:line="360" w:lineRule="auto"/>
            </w:pPr>
            <w:r>
              <w:t xml:space="preserve">Laman log masuk Sistem </w:t>
            </w:r>
            <w:r w:rsidR="009A2601">
              <w:t>LPBM</w:t>
            </w:r>
            <w:r>
              <w:t xml:space="preserve"> akan dipaparkan</w:t>
            </w:r>
          </w:p>
        </w:tc>
        <w:tc>
          <w:tcPr>
            <w:tcW w:w="1467" w:type="pct"/>
          </w:tcPr>
          <w:p w14:paraId="22843AE4" w14:textId="77777777" w:rsidR="00E72486" w:rsidRDefault="00E72486">
            <w:pPr>
              <w:spacing w:after="240" w:line="360" w:lineRule="auto"/>
            </w:pPr>
          </w:p>
        </w:tc>
        <w:tc>
          <w:tcPr>
            <w:tcW w:w="800" w:type="pct"/>
          </w:tcPr>
          <w:p w14:paraId="45D410AC" w14:textId="0131AACD" w:rsidR="00E72486" w:rsidRDefault="002321A9">
            <w:pPr>
              <w:spacing w:after="240" w:line="360" w:lineRule="auto"/>
            </w:pPr>
            <w:r>
              <w:t>LULUS</w:t>
            </w:r>
          </w:p>
        </w:tc>
      </w:tr>
      <w:tr w:rsidR="00E72486" w14:paraId="679B72CA" w14:textId="77777777" w:rsidTr="009A2601">
        <w:trPr>
          <w:trHeight w:val="63"/>
        </w:trPr>
        <w:tc>
          <w:tcPr>
            <w:tcW w:w="1400" w:type="pct"/>
          </w:tcPr>
          <w:p w14:paraId="08AA80E3" w14:textId="77777777" w:rsidR="00E72486" w:rsidRDefault="00FE61BC" w:rsidP="004B302F">
            <w:pPr>
              <w:numPr>
                <w:ilvl w:val="0"/>
                <w:numId w:val="7"/>
              </w:numPr>
              <w:pBdr>
                <w:top w:val="nil"/>
                <w:left w:val="nil"/>
                <w:bottom w:val="nil"/>
                <w:right w:val="nil"/>
                <w:between w:val="nil"/>
              </w:pBdr>
              <w:spacing w:line="360" w:lineRule="auto"/>
            </w:pPr>
            <w:r>
              <w:rPr>
                <w:color w:val="000000"/>
              </w:rPr>
              <w:t>Masukkan ID Pengguna dan Kata Laluan</w:t>
            </w:r>
          </w:p>
        </w:tc>
        <w:tc>
          <w:tcPr>
            <w:tcW w:w="1333" w:type="pct"/>
          </w:tcPr>
          <w:p w14:paraId="101F34CC" w14:textId="77777777" w:rsidR="00E72486" w:rsidRDefault="00FE61BC">
            <w:pPr>
              <w:spacing w:line="360" w:lineRule="auto"/>
            </w:pPr>
            <w:r>
              <w:rPr>
                <w:i/>
              </w:rPr>
              <w:t>Dashboard</w:t>
            </w:r>
            <w:r>
              <w:t xml:space="preserve"> akan dipaparkan</w:t>
            </w:r>
          </w:p>
        </w:tc>
        <w:tc>
          <w:tcPr>
            <w:tcW w:w="1467" w:type="pct"/>
          </w:tcPr>
          <w:p w14:paraId="18392FA8" w14:textId="77777777" w:rsidR="00E72486" w:rsidRDefault="00E72486">
            <w:pPr>
              <w:spacing w:after="240" w:line="360" w:lineRule="auto"/>
            </w:pPr>
          </w:p>
        </w:tc>
        <w:tc>
          <w:tcPr>
            <w:tcW w:w="800" w:type="pct"/>
          </w:tcPr>
          <w:p w14:paraId="64E606B0" w14:textId="4C39E3B5" w:rsidR="00E72486" w:rsidRDefault="002321A9">
            <w:pPr>
              <w:spacing w:after="240" w:line="360" w:lineRule="auto"/>
            </w:pPr>
            <w:r>
              <w:t>LULUS</w:t>
            </w:r>
          </w:p>
        </w:tc>
      </w:tr>
    </w:tbl>
    <w:p w14:paraId="0FDF2525" w14:textId="3B540F5E" w:rsidR="00947914" w:rsidRDefault="00947914">
      <w:pPr>
        <w:rPr>
          <w:rFonts w:ascii="Arial" w:eastAsia="Arial" w:hAnsi="Arial" w:cs="Arial"/>
          <w:b/>
          <w:color w:val="000000" w:themeColor="text1"/>
          <w:sz w:val="24"/>
          <w:szCs w:val="24"/>
        </w:rPr>
      </w:pPr>
    </w:p>
    <w:p w14:paraId="0D5EC10D" w14:textId="5D7C97F9" w:rsidR="00E72486" w:rsidRDefault="00FE61BC" w:rsidP="004B302F">
      <w:pPr>
        <w:pStyle w:val="Heading3"/>
        <w:numPr>
          <w:ilvl w:val="2"/>
          <w:numId w:val="9"/>
        </w:numPr>
        <w:spacing w:line="360" w:lineRule="auto"/>
        <w:rPr>
          <w:rFonts w:ascii="Arial" w:eastAsia="Arial" w:hAnsi="Arial" w:cs="Arial"/>
          <w:i/>
        </w:rPr>
      </w:pPr>
      <w:bookmarkStart w:id="18" w:name="_Toc91098994"/>
      <w:r>
        <w:rPr>
          <w:rFonts w:ascii="Arial" w:eastAsia="Arial" w:hAnsi="Arial" w:cs="Arial"/>
        </w:rPr>
        <w:t xml:space="preserve">Antaramuka Pengguna </w:t>
      </w:r>
      <w:r>
        <w:rPr>
          <w:rFonts w:ascii="Arial" w:eastAsia="Arial" w:hAnsi="Arial" w:cs="Arial"/>
          <w:i/>
        </w:rPr>
        <w:t>(User Interface)</w:t>
      </w:r>
      <w:bookmarkEnd w:id="18"/>
    </w:p>
    <w:tbl>
      <w:tblPr>
        <w:tblStyle w:val="ad"/>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374"/>
        <w:gridCol w:w="6576"/>
      </w:tblGrid>
      <w:tr w:rsidR="00E72486" w14:paraId="0B6B977C" w14:textId="77777777" w:rsidTr="009A2601">
        <w:trPr>
          <w:trHeight w:val="63"/>
        </w:trPr>
        <w:tc>
          <w:tcPr>
            <w:tcW w:w="2461" w:type="pct"/>
            <w:shd w:val="clear" w:color="auto" w:fill="E7E6E6"/>
          </w:tcPr>
          <w:p w14:paraId="0720C84C" w14:textId="77777777" w:rsidR="00E72486" w:rsidRDefault="00FE61BC">
            <w:pPr>
              <w:rPr>
                <w:b/>
              </w:rPr>
            </w:pPr>
            <w:r>
              <w:rPr>
                <w:b/>
              </w:rPr>
              <w:t xml:space="preserve">Antaramuka Pengguna </w:t>
            </w:r>
            <w:r>
              <w:rPr>
                <w:b/>
                <w:i/>
              </w:rPr>
              <w:t>(User Interface)</w:t>
            </w:r>
          </w:p>
        </w:tc>
        <w:tc>
          <w:tcPr>
            <w:tcW w:w="2539" w:type="pct"/>
            <w:shd w:val="clear" w:color="auto" w:fill="E7E6E6"/>
          </w:tcPr>
          <w:p w14:paraId="0FB0C469" w14:textId="77777777" w:rsidR="00E72486" w:rsidRDefault="00FE61BC">
            <w:pPr>
              <w:rPr>
                <w:b/>
              </w:rPr>
            </w:pPr>
            <w:r>
              <w:rPr>
                <w:b/>
              </w:rPr>
              <w:t>Komen / Maklum Balas</w:t>
            </w:r>
          </w:p>
        </w:tc>
      </w:tr>
      <w:tr w:rsidR="00E72486" w14:paraId="1FD13C4C" w14:textId="77777777" w:rsidTr="009A2601">
        <w:trPr>
          <w:trHeight w:val="63"/>
        </w:trPr>
        <w:tc>
          <w:tcPr>
            <w:tcW w:w="2461" w:type="pct"/>
          </w:tcPr>
          <w:p w14:paraId="4086DC5C" w14:textId="77777777" w:rsidR="00E72486" w:rsidRDefault="00FE61BC">
            <w:r>
              <w:t xml:space="preserve">Laman </w:t>
            </w:r>
            <w:r>
              <w:rPr>
                <w:i/>
              </w:rPr>
              <w:t>dashboard</w:t>
            </w:r>
            <w:r>
              <w:t xml:space="preserve"> </w:t>
            </w:r>
          </w:p>
          <w:p w14:paraId="47D73CE8" w14:textId="1E613964" w:rsidR="00E72486" w:rsidRDefault="009A2601">
            <w:r w:rsidRPr="009A2601">
              <w:rPr>
                <w:noProof/>
                <w:lang w:eastAsia="en-US"/>
              </w:rPr>
              <w:drawing>
                <wp:inline distT="0" distB="0" distL="0" distR="0" wp14:anchorId="62EB5316" wp14:editId="54FE88CF">
                  <wp:extent cx="3600000" cy="1946389"/>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600000" cy="1946389"/>
                          </a:xfrm>
                          <a:prstGeom prst="rect">
                            <a:avLst/>
                          </a:prstGeom>
                        </pic:spPr>
                      </pic:pic>
                    </a:graphicData>
                  </a:graphic>
                </wp:inline>
              </w:drawing>
            </w:r>
          </w:p>
        </w:tc>
        <w:tc>
          <w:tcPr>
            <w:tcW w:w="2539" w:type="pct"/>
          </w:tcPr>
          <w:p w14:paraId="2748682D" w14:textId="45C3B086" w:rsidR="00E72486" w:rsidRPr="00E356E8" w:rsidRDefault="00E356E8" w:rsidP="00CA32E6">
            <w:pPr>
              <w:pStyle w:val="ListParagraph"/>
              <w:numPr>
                <w:ilvl w:val="0"/>
                <w:numId w:val="36"/>
              </w:numPr>
              <w:spacing w:after="240"/>
            </w:pPr>
            <w:r>
              <w:t xml:space="preserve">nama menu utk registration tambah nama borang sekali cth : </w:t>
            </w:r>
            <w:r w:rsidR="00E73969">
              <w:t>Form</w:t>
            </w:r>
            <w:r>
              <w:t xml:space="preserve"> 6 – Name of body corporate </w:t>
            </w:r>
          </w:p>
        </w:tc>
      </w:tr>
    </w:tbl>
    <w:p w14:paraId="75729D13" w14:textId="43D35B45" w:rsidR="00947914" w:rsidRDefault="00947914">
      <w:pPr>
        <w:rPr>
          <w:rFonts w:ascii="Arial" w:eastAsiaTheme="majorEastAsia" w:hAnsi="Arial" w:cstheme="majorBidi"/>
          <w:b/>
          <w:color w:val="000000" w:themeColor="text1"/>
          <w:sz w:val="24"/>
          <w:szCs w:val="26"/>
        </w:rPr>
      </w:pPr>
    </w:p>
    <w:p w14:paraId="642F8B69" w14:textId="7EA0AF50" w:rsidR="00E72486" w:rsidRDefault="00FE61BC" w:rsidP="004B302F">
      <w:pPr>
        <w:pStyle w:val="Heading2"/>
        <w:numPr>
          <w:ilvl w:val="1"/>
          <w:numId w:val="9"/>
        </w:numPr>
        <w:spacing w:line="360" w:lineRule="auto"/>
        <w:ind w:left="432"/>
      </w:pPr>
      <w:bookmarkStart w:id="19" w:name="_Toc91098995"/>
      <w:r>
        <w:lastRenderedPageBreak/>
        <w:t>Modul Tetapan Akaun</w:t>
      </w:r>
      <w:bookmarkEnd w:id="19"/>
    </w:p>
    <w:p w14:paraId="0F042C24" w14:textId="77777777" w:rsidR="00E72486" w:rsidRDefault="00FE61BC" w:rsidP="004B302F">
      <w:pPr>
        <w:pStyle w:val="Heading3"/>
        <w:numPr>
          <w:ilvl w:val="2"/>
          <w:numId w:val="9"/>
        </w:numPr>
        <w:spacing w:line="360" w:lineRule="auto"/>
        <w:rPr>
          <w:rFonts w:ascii="Arial" w:eastAsia="Arial" w:hAnsi="Arial" w:cs="Arial"/>
        </w:rPr>
      </w:pPr>
      <w:bookmarkStart w:id="20" w:name="_Toc91098996"/>
      <w:r>
        <w:rPr>
          <w:rFonts w:ascii="Arial" w:eastAsia="Arial" w:hAnsi="Arial" w:cs="Arial"/>
        </w:rPr>
        <w:t>Skrip Ujian</w:t>
      </w:r>
      <w:bookmarkEnd w:id="20"/>
    </w:p>
    <w:tbl>
      <w:tblPr>
        <w:tblStyle w:val="a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E72486" w14:paraId="6877532D" w14:textId="77777777" w:rsidTr="005C73CE">
        <w:tc>
          <w:tcPr>
            <w:tcW w:w="1400" w:type="pct"/>
            <w:shd w:val="clear" w:color="auto" w:fill="E7E6E6"/>
            <w:vAlign w:val="center"/>
          </w:tcPr>
          <w:p w14:paraId="2E1E1142" w14:textId="77777777" w:rsidR="00E72486" w:rsidRDefault="00FE61BC">
            <w:pPr>
              <w:spacing w:line="360" w:lineRule="auto"/>
              <w:rPr>
                <w:b/>
              </w:rPr>
            </w:pPr>
            <w:r>
              <w:rPr>
                <w:b/>
              </w:rPr>
              <w:t>NAMA KES UJIAN</w:t>
            </w:r>
          </w:p>
        </w:tc>
        <w:tc>
          <w:tcPr>
            <w:tcW w:w="3600" w:type="pct"/>
            <w:gridSpan w:val="3"/>
            <w:vAlign w:val="center"/>
          </w:tcPr>
          <w:p w14:paraId="5288E2F3" w14:textId="77777777" w:rsidR="00E72486" w:rsidRDefault="00FE61BC">
            <w:pPr>
              <w:spacing w:line="360" w:lineRule="auto"/>
            </w:pPr>
            <w:r>
              <w:t>Modul tetapan akaun</w:t>
            </w:r>
          </w:p>
        </w:tc>
      </w:tr>
      <w:tr w:rsidR="00E72486" w14:paraId="3B3DC495" w14:textId="77777777" w:rsidTr="005C73CE">
        <w:tc>
          <w:tcPr>
            <w:tcW w:w="1400" w:type="pct"/>
            <w:shd w:val="clear" w:color="auto" w:fill="E7E6E6"/>
            <w:vAlign w:val="center"/>
          </w:tcPr>
          <w:p w14:paraId="44BEC974" w14:textId="77777777" w:rsidR="00E72486" w:rsidRDefault="00FE61BC">
            <w:pPr>
              <w:spacing w:line="360" w:lineRule="auto"/>
              <w:rPr>
                <w:b/>
              </w:rPr>
            </w:pPr>
            <w:r>
              <w:rPr>
                <w:b/>
              </w:rPr>
              <w:t>KETERANGAN KES UJIAN</w:t>
            </w:r>
          </w:p>
        </w:tc>
        <w:tc>
          <w:tcPr>
            <w:tcW w:w="3600" w:type="pct"/>
            <w:gridSpan w:val="3"/>
            <w:vAlign w:val="center"/>
          </w:tcPr>
          <w:p w14:paraId="66433464" w14:textId="77777777" w:rsidR="00E72486" w:rsidRDefault="00FE61BC">
            <w:pPr>
              <w:spacing w:line="360" w:lineRule="auto"/>
            </w:pPr>
            <w:r>
              <w:t>Modul untuk pengguna kemaskini profil dan kata laluan</w:t>
            </w:r>
          </w:p>
        </w:tc>
      </w:tr>
      <w:tr w:rsidR="00E72486" w14:paraId="77B4029F" w14:textId="77777777" w:rsidTr="005C73CE">
        <w:tc>
          <w:tcPr>
            <w:tcW w:w="1400" w:type="pct"/>
            <w:shd w:val="clear" w:color="auto" w:fill="E7E6E6"/>
            <w:vAlign w:val="center"/>
          </w:tcPr>
          <w:p w14:paraId="4BAB6351" w14:textId="77777777" w:rsidR="00E72486" w:rsidRDefault="00FE61BC">
            <w:pPr>
              <w:spacing w:line="360" w:lineRule="auto"/>
              <w:rPr>
                <w:b/>
              </w:rPr>
            </w:pPr>
            <w:r>
              <w:rPr>
                <w:b/>
              </w:rPr>
              <w:t>PRA-KEPERLUAN</w:t>
            </w:r>
          </w:p>
        </w:tc>
        <w:tc>
          <w:tcPr>
            <w:tcW w:w="3600" w:type="pct"/>
            <w:gridSpan w:val="3"/>
            <w:vAlign w:val="center"/>
          </w:tcPr>
          <w:p w14:paraId="090DF671" w14:textId="77777777" w:rsidR="00E72486" w:rsidRDefault="00FE61BC">
            <w:pPr>
              <w:spacing w:line="360" w:lineRule="auto"/>
            </w:pPr>
            <w:r>
              <w:t>Pengguna berjaya log masuk dengan menggunakan ID Pengguna dan kata laluan yang betul</w:t>
            </w:r>
          </w:p>
        </w:tc>
      </w:tr>
      <w:tr w:rsidR="00E72486" w14:paraId="73ED87D8" w14:textId="77777777" w:rsidTr="005C73CE">
        <w:trPr>
          <w:trHeight w:val="319"/>
        </w:trPr>
        <w:tc>
          <w:tcPr>
            <w:tcW w:w="1400" w:type="pct"/>
            <w:shd w:val="clear" w:color="auto" w:fill="F7CBAC"/>
            <w:vAlign w:val="center"/>
          </w:tcPr>
          <w:p w14:paraId="4FD58918" w14:textId="77777777" w:rsidR="00E72486" w:rsidRDefault="00FE61BC">
            <w:pPr>
              <w:spacing w:line="360" w:lineRule="auto"/>
              <w:jc w:val="center"/>
              <w:rPr>
                <w:b/>
              </w:rPr>
            </w:pPr>
            <w:r>
              <w:rPr>
                <w:b/>
              </w:rPr>
              <w:t>ALIRAN PROSES</w:t>
            </w:r>
          </w:p>
        </w:tc>
        <w:tc>
          <w:tcPr>
            <w:tcW w:w="1333" w:type="pct"/>
            <w:shd w:val="clear" w:color="auto" w:fill="F7CBAC"/>
            <w:vAlign w:val="center"/>
          </w:tcPr>
          <w:p w14:paraId="4DF936F5" w14:textId="77777777" w:rsidR="00E72486" w:rsidRDefault="00FE61BC">
            <w:pPr>
              <w:spacing w:line="360" w:lineRule="auto"/>
              <w:jc w:val="center"/>
              <w:rPr>
                <w:b/>
              </w:rPr>
            </w:pPr>
            <w:r>
              <w:rPr>
                <w:b/>
              </w:rPr>
              <w:t>KEPUTUSAN YANG DIJANGKA</w:t>
            </w:r>
          </w:p>
        </w:tc>
        <w:tc>
          <w:tcPr>
            <w:tcW w:w="1467" w:type="pct"/>
            <w:shd w:val="clear" w:color="auto" w:fill="F7CBAC"/>
            <w:vAlign w:val="center"/>
          </w:tcPr>
          <w:p w14:paraId="6CBE3BA7" w14:textId="77777777" w:rsidR="00E72486" w:rsidRDefault="00FE61BC">
            <w:pPr>
              <w:spacing w:line="360" w:lineRule="auto"/>
              <w:jc w:val="center"/>
              <w:rPr>
                <w:b/>
              </w:rPr>
            </w:pPr>
            <w:r>
              <w:rPr>
                <w:b/>
              </w:rPr>
              <w:t>KEPUTUSAN SEBENAR</w:t>
            </w:r>
          </w:p>
        </w:tc>
        <w:tc>
          <w:tcPr>
            <w:tcW w:w="800" w:type="pct"/>
            <w:shd w:val="clear" w:color="auto" w:fill="F7CBAC"/>
            <w:vAlign w:val="center"/>
          </w:tcPr>
          <w:p w14:paraId="59037006" w14:textId="77777777" w:rsidR="00E72486" w:rsidRDefault="00FE61BC">
            <w:pPr>
              <w:spacing w:line="360" w:lineRule="auto"/>
              <w:jc w:val="center"/>
              <w:rPr>
                <w:b/>
              </w:rPr>
            </w:pPr>
            <w:r>
              <w:rPr>
                <w:b/>
              </w:rPr>
              <w:t>STATUS (LULUS/GAGAL)</w:t>
            </w:r>
          </w:p>
        </w:tc>
      </w:tr>
      <w:tr w:rsidR="00E72486" w14:paraId="5423DBC5" w14:textId="77777777" w:rsidTr="005C73CE">
        <w:trPr>
          <w:trHeight w:val="63"/>
        </w:trPr>
        <w:tc>
          <w:tcPr>
            <w:tcW w:w="1400" w:type="pct"/>
          </w:tcPr>
          <w:p w14:paraId="7A81585C" w14:textId="77777777" w:rsidR="00E72486" w:rsidRDefault="00FE61BC" w:rsidP="004B302F">
            <w:pPr>
              <w:numPr>
                <w:ilvl w:val="0"/>
                <w:numId w:val="8"/>
              </w:numPr>
              <w:pBdr>
                <w:top w:val="nil"/>
                <w:left w:val="nil"/>
                <w:bottom w:val="nil"/>
                <w:right w:val="nil"/>
                <w:between w:val="nil"/>
              </w:pBdr>
              <w:spacing w:line="360" w:lineRule="auto"/>
            </w:pPr>
            <w:r>
              <w:rPr>
                <w:color w:val="000000"/>
              </w:rPr>
              <w:t>Klik pada nama pengguna di bahagian atas kanan laman</w:t>
            </w:r>
          </w:p>
        </w:tc>
        <w:tc>
          <w:tcPr>
            <w:tcW w:w="1333" w:type="pct"/>
          </w:tcPr>
          <w:p w14:paraId="4F27BB08" w14:textId="77777777" w:rsidR="00E72486" w:rsidRDefault="00FE61BC">
            <w:pPr>
              <w:spacing w:line="360" w:lineRule="auto"/>
            </w:pPr>
            <w:r>
              <w:t>Senarai menu akan dipaparkan</w:t>
            </w:r>
          </w:p>
        </w:tc>
        <w:tc>
          <w:tcPr>
            <w:tcW w:w="1467" w:type="pct"/>
          </w:tcPr>
          <w:p w14:paraId="423EF441" w14:textId="77777777" w:rsidR="00E72486" w:rsidRDefault="00E72486">
            <w:pPr>
              <w:spacing w:after="240" w:line="360" w:lineRule="auto"/>
            </w:pPr>
          </w:p>
        </w:tc>
        <w:tc>
          <w:tcPr>
            <w:tcW w:w="800" w:type="pct"/>
          </w:tcPr>
          <w:p w14:paraId="042D2CFF" w14:textId="57BA5CD7" w:rsidR="00E72486" w:rsidRDefault="002321A9">
            <w:pPr>
              <w:spacing w:after="240" w:line="360" w:lineRule="auto"/>
            </w:pPr>
            <w:r>
              <w:t>LULUS</w:t>
            </w:r>
          </w:p>
        </w:tc>
      </w:tr>
      <w:tr w:rsidR="00E72486" w14:paraId="4B71A2A7" w14:textId="77777777" w:rsidTr="005C73CE">
        <w:trPr>
          <w:trHeight w:val="63"/>
        </w:trPr>
        <w:tc>
          <w:tcPr>
            <w:tcW w:w="1400" w:type="pct"/>
          </w:tcPr>
          <w:p w14:paraId="7EB30A0D" w14:textId="30C7086B" w:rsidR="00E72486" w:rsidRDefault="00FE61BC" w:rsidP="004B302F">
            <w:pPr>
              <w:numPr>
                <w:ilvl w:val="0"/>
                <w:numId w:val="8"/>
              </w:numPr>
              <w:pBdr>
                <w:top w:val="nil"/>
                <w:left w:val="nil"/>
                <w:bottom w:val="nil"/>
                <w:right w:val="nil"/>
                <w:between w:val="nil"/>
              </w:pBdr>
              <w:spacing w:line="360" w:lineRule="auto"/>
            </w:pPr>
            <w:r>
              <w:rPr>
                <w:color w:val="000000"/>
              </w:rPr>
              <w:t>Klik pada menu</w:t>
            </w:r>
            <w:r w:rsidR="005C73CE">
              <w:rPr>
                <w:color w:val="000000"/>
              </w:rPr>
              <w:t xml:space="preserve"> ‘My Profile’</w:t>
            </w:r>
          </w:p>
        </w:tc>
        <w:tc>
          <w:tcPr>
            <w:tcW w:w="1333" w:type="pct"/>
          </w:tcPr>
          <w:p w14:paraId="35958DBC" w14:textId="77777777" w:rsidR="00E72486" w:rsidRDefault="00FE61BC">
            <w:pPr>
              <w:spacing w:line="360" w:lineRule="auto"/>
            </w:pPr>
            <w:r>
              <w:t>Laman profil saya akan dipaparkan</w:t>
            </w:r>
          </w:p>
        </w:tc>
        <w:tc>
          <w:tcPr>
            <w:tcW w:w="1467" w:type="pct"/>
          </w:tcPr>
          <w:p w14:paraId="456B2642" w14:textId="77777777" w:rsidR="00E72486" w:rsidRDefault="00E72486">
            <w:pPr>
              <w:spacing w:after="240" w:line="360" w:lineRule="auto"/>
            </w:pPr>
          </w:p>
        </w:tc>
        <w:tc>
          <w:tcPr>
            <w:tcW w:w="800" w:type="pct"/>
          </w:tcPr>
          <w:p w14:paraId="3AA79E53" w14:textId="0D4D298B" w:rsidR="00E72486" w:rsidRDefault="002321A9">
            <w:pPr>
              <w:spacing w:after="240" w:line="360" w:lineRule="auto"/>
            </w:pPr>
            <w:r>
              <w:t>LULUS</w:t>
            </w:r>
          </w:p>
        </w:tc>
      </w:tr>
      <w:tr w:rsidR="00E72486" w14:paraId="7863E5CE" w14:textId="77777777" w:rsidTr="005C73CE">
        <w:trPr>
          <w:trHeight w:val="63"/>
        </w:trPr>
        <w:tc>
          <w:tcPr>
            <w:tcW w:w="1400" w:type="pct"/>
          </w:tcPr>
          <w:p w14:paraId="6179CBF7" w14:textId="27EA380F" w:rsidR="00E72486" w:rsidRDefault="00FE61BC" w:rsidP="004B302F">
            <w:pPr>
              <w:numPr>
                <w:ilvl w:val="0"/>
                <w:numId w:val="8"/>
              </w:numPr>
              <w:pBdr>
                <w:top w:val="nil"/>
                <w:left w:val="nil"/>
                <w:bottom w:val="nil"/>
                <w:right w:val="nil"/>
                <w:between w:val="nil"/>
              </w:pBdr>
              <w:spacing w:line="360" w:lineRule="auto"/>
            </w:pPr>
            <w:r>
              <w:rPr>
                <w:color w:val="000000"/>
              </w:rPr>
              <w:t>Klik pada menu</w:t>
            </w:r>
            <w:r w:rsidR="005C73CE">
              <w:rPr>
                <w:color w:val="000000"/>
              </w:rPr>
              <w:t xml:space="preserve"> ‘Change Password’</w:t>
            </w:r>
          </w:p>
        </w:tc>
        <w:tc>
          <w:tcPr>
            <w:tcW w:w="1333" w:type="pct"/>
          </w:tcPr>
          <w:p w14:paraId="1892A0C5" w14:textId="77777777" w:rsidR="00E72486" w:rsidRDefault="00FE61BC">
            <w:pPr>
              <w:spacing w:line="360" w:lineRule="auto"/>
            </w:pPr>
            <w:r>
              <w:t>Borang untuk tukar kata laluan akan dipaparkan</w:t>
            </w:r>
          </w:p>
        </w:tc>
        <w:tc>
          <w:tcPr>
            <w:tcW w:w="1467" w:type="pct"/>
          </w:tcPr>
          <w:p w14:paraId="4C2E5778" w14:textId="77777777" w:rsidR="00E72486" w:rsidRDefault="00E72486">
            <w:pPr>
              <w:spacing w:after="240" w:line="360" w:lineRule="auto"/>
            </w:pPr>
          </w:p>
        </w:tc>
        <w:tc>
          <w:tcPr>
            <w:tcW w:w="800" w:type="pct"/>
          </w:tcPr>
          <w:p w14:paraId="28DE6F63" w14:textId="570AAE45" w:rsidR="00E72486" w:rsidRDefault="002321A9">
            <w:pPr>
              <w:spacing w:after="240" w:line="360" w:lineRule="auto"/>
            </w:pPr>
            <w:r>
              <w:t>LULUS</w:t>
            </w:r>
          </w:p>
        </w:tc>
      </w:tr>
      <w:tr w:rsidR="00E72486" w14:paraId="0ABB0121" w14:textId="77777777" w:rsidTr="005C73CE">
        <w:trPr>
          <w:trHeight w:val="63"/>
        </w:trPr>
        <w:tc>
          <w:tcPr>
            <w:tcW w:w="1400" w:type="pct"/>
          </w:tcPr>
          <w:p w14:paraId="2B73FC8F" w14:textId="4CF7EAFC" w:rsidR="00E72486" w:rsidRDefault="00FE61BC" w:rsidP="004B302F">
            <w:pPr>
              <w:numPr>
                <w:ilvl w:val="0"/>
                <w:numId w:val="8"/>
              </w:numPr>
              <w:pBdr>
                <w:top w:val="nil"/>
                <w:left w:val="nil"/>
                <w:bottom w:val="nil"/>
                <w:right w:val="nil"/>
                <w:between w:val="nil"/>
              </w:pBdr>
              <w:spacing w:line="360" w:lineRule="auto"/>
            </w:pPr>
            <w:r>
              <w:rPr>
                <w:color w:val="000000"/>
              </w:rPr>
              <w:t>Klik pada menu</w:t>
            </w:r>
            <w:r w:rsidR="005C73CE">
              <w:rPr>
                <w:color w:val="000000"/>
              </w:rPr>
              <w:t xml:space="preserve"> ‘Log Keluar’</w:t>
            </w:r>
          </w:p>
        </w:tc>
        <w:tc>
          <w:tcPr>
            <w:tcW w:w="1333" w:type="pct"/>
          </w:tcPr>
          <w:p w14:paraId="1BACC302" w14:textId="20AF174D" w:rsidR="00E72486" w:rsidRDefault="00FE61BC">
            <w:pPr>
              <w:spacing w:line="360" w:lineRule="auto"/>
            </w:pPr>
            <w:r>
              <w:t>Pengguna akan keluar dari sistem</w:t>
            </w:r>
            <w:r w:rsidR="00051901">
              <w:t>LPBM</w:t>
            </w:r>
          </w:p>
        </w:tc>
        <w:tc>
          <w:tcPr>
            <w:tcW w:w="1467" w:type="pct"/>
          </w:tcPr>
          <w:p w14:paraId="4DC1DB06" w14:textId="77777777" w:rsidR="00E72486" w:rsidRDefault="00E72486">
            <w:pPr>
              <w:spacing w:after="240" w:line="360" w:lineRule="auto"/>
            </w:pPr>
          </w:p>
        </w:tc>
        <w:tc>
          <w:tcPr>
            <w:tcW w:w="800" w:type="pct"/>
          </w:tcPr>
          <w:p w14:paraId="20FC50F8" w14:textId="305A9592" w:rsidR="00E72486" w:rsidRDefault="002321A9">
            <w:pPr>
              <w:spacing w:after="240" w:line="360" w:lineRule="auto"/>
            </w:pPr>
            <w:r>
              <w:t>LULUS</w:t>
            </w:r>
          </w:p>
        </w:tc>
      </w:tr>
    </w:tbl>
    <w:p w14:paraId="432709F5" w14:textId="77777777" w:rsidR="00E72486" w:rsidRDefault="00E72486"/>
    <w:p w14:paraId="4BB5D3F8" w14:textId="77777777" w:rsidR="00E72486" w:rsidRDefault="00FE61BC">
      <w:pPr>
        <w:rPr>
          <w:rFonts w:ascii="Arial" w:eastAsia="Arial" w:hAnsi="Arial" w:cs="Arial"/>
          <w:b/>
          <w:color w:val="000000"/>
          <w:sz w:val="24"/>
          <w:szCs w:val="24"/>
        </w:rPr>
      </w:pPr>
      <w:r>
        <w:br w:type="page"/>
      </w:r>
    </w:p>
    <w:p w14:paraId="1991B460" w14:textId="77777777" w:rsidR="00E72486" w:rsidRDefault="00FE61BC" w:rsidP="004B302F">
      <w:pPr>
        <w:pStyle w:val="Heading3"/>
        <w:numPr>
          <w:ilvl w:val="2"/>
          <w:numId w:val="9"/>
        </w:numPr>
        <w:spacing w:line="360" w:lineRule="auto"/>
        <w:rPr>
          <w:rFonts w:ascii="Arial" w:eastAsia="Arial" w:hAnsi="Arial" w:cs="Arial"/>
          <w:i/>
        </w:rPr>
      </w:pPr>
      <w:bookmarkStart w:id="21" w:name="_Toc91098997"/>
      <w:r>
        <w:rPr>
          <w:rFonts w:ascii="Arial" w:eastAsia="Arial" w:hAnsi="Arial" w:cs="Arial"/>
        </w:rPr>
        <w:lastRenderedPageBreak/>
        <w:t xml:space="preserve">Antaramuka Pengguna </w:t>
      </w:r>
      <w:r>
        <w:rPr>
          <w:rFonts w:ascii="Arial" w:eastAsia="Arial" w:hAnsi="Arial" w:cs="Arial"/>
          <w:i/>
        </w:rPr>
        <w:t>(User Interface)</w:t>
      </w:r>
      <w:bookmarkEnd w:id="21"/>
    </w:p>
    <w:tbl>
      <w:tblPr>
        <w:tblStyle w:val="af"/>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374"/>
        <w:gridCol w:w="6576"/>
      </w:tblGrid>
      <w:tr w:rsidR="00E72486" w14:paraId="5A1CC3D1" w14:textId="77777777" w:rsidTr="00051901">
        <w:trPr>
          <w:trHeight w:val="63"/>
        </w:trPr>
        <w:tc>
          <w:tcPr>
            <w:tcW w:w="2461" w:type="pct"/>
            <w:shd w:val="clear" w:color="auto" w:fill="E7E6E6"/>
          </w:tcPr>
          <w:p w14:paraId="05C19434" w14:textId="77777777" w:rsidR="00E72486" w:rsidRDefault="00FE61BC">
            <w:pPr>
              <w:rPr>
                <w:b/>
              </w:rPr>
            </w:pPr>
            <w:r>
              <w:rPr>
                <w:b/>
              </w:rPr>
              <w:t xml:space="preserve">Antaramuka Pengguna </w:t>
            </w:r>
            <w:r>
              <w:rPr>
                <w:b/>
                <w:i/>
              </w:rPr>
              <w:t>(User Interface)</w:t>
            </w:r>
          </w:p>
        </w:tc>
        <w:tc>
          <w:tcPr>
            <w:tcW w:w="2539" w:type="pct"/>
            <w:shd w:val="clear" w:color="auto" w:fill="E7E6E6"/>
          </w:tcPr>
          <w:p w14:paraId="6E5F53BF" w14:textId="77777777" w:rsidR="00E72486" w:rsidRDefault="00FE61BC">
            <w:pPr>
              <w:rPr>
                <w:b/>
              </w:rPr>
            </w:pPr>
            <w:r>
              <w:rPr>
                <w:b/>
              </w:rPr>
              <w:t>Komen / Maklum Balas</w:t>
            </w:r>
          </w:p>
        </w:tc>
      </w:tr>
      <w:tr w:rsidR="00E72486" w14:paraId="53F2CD00" w14:textId="77777777" w:rsidTr="00051901">
        <w:trPr>
          <w:trHeight w:val="63"/>
        </w:trPr>
        <w:tc>
          <w:tcPr>
            <w:tcW w:w="2461" w:type="pct"/>
          </w:tcPr>
          <w:p w14:paraId="296B97AC" w14:textId="77777777" w:rsidR="00E72486" w:rsidRDefault="00FE61BC">
            <w:r>
              <w:t>Laman profil saya</w:t>
            </w:r>
          </w:p>
          <w:p w14:paraId="24848844" w14:textId="77777777" w:rsidR="00051901" w:rsidRDefault="00051901">
            <w:r w:rsidRPr="00051901">
              <w:rPr>
                <w:noProof/>
                <w:lang w:eastAsia="en-US"/>
              </w:rPr>
              <w:drawing>
                <wp:inline distT="0" distB="0" distL="0" distR="0" wp14:anchorId="7D730564" wp14:editId="5D10574D">
                  <wp:extent cx="3600000" cy="2066389"/>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3600000" cy="2066389"/>
                          </a:xfrm>
                          <a:prstGeom prst="rect">
                            <a:avLst/>
                          </a:prstGeom>
                        </pic:spPr>
                      </pic:pic>
                    </a:graphicData>
                  </a:graphic>
                </wp:inline>
              </w:drawing>
            </w:r>
          </w:p>
          <w:p w14:paraId="38DD50D4" w14:textId="0D26CC9E" w:rsidR="000126F3" w:rsidRDefault="000126F3"/>
        </w:tc>
        <w:tc>
          <w:tcPr>
            <w:tcW w:w="2539" w:type="pct"/>
          </w:tcPr>
          <w:p w14:paraId="1D72B0BC" w14:textId="6279CA05" w:rsidR="00E72486" w:rsidRDefault="002321A9">
            <w:pPr>
              <w:spacing w:after="240"/>
              <w:rPr>
                <w:b/>
              </w:rPr>
            </w:pPr>
            <w:r>
              <w:rPr>
                <w:b/>
              </w:rPr>
              <w:t>TIADA KOMEN</w:t>
            </w:r>
          </w:p>
        </w:tc>
      </w:tr>
      <w:tr w:rsidR="00E72486" w14:paraId="6D8AEBA4" w14:textId="77777777" w:rsidTr="00051901">
        <w:trPr>
          <w:trHeight w:val="63"/>
        </w:trPr>
        <w:tc>
          <w:tcPr>
            <w:tcW w:w="2461" w:type="pct"/>
          </w:tcPr>
          <w:p w14:paraId="20EDF384" w14:textId="77777777" w:rsidR="00E72486" w:rsidRDefault="00FE61BC">
            <w:r>
              <w:t>Laman tukar kata laluan</w:t>
            </w:r>
          </w:p>
          <w:p w14:paraId="56FAD821" w14:textId="77777777" w:rsidR="00051901" w:rsidRDefault="00051901">
            <w:r w:rsidRPr="00051901">
              <w:rPr>
                <w:noProof/>
                <w:lang w:eastAsia="en-US"/>
              </w:rPr>
              <w:drawing>
                <wp:inline distT="0" distB="0" distL="0" distR="0" wp14:anchorId="3DE029D2" wp14:editId="702D6508">
                  <wp:extent cx="3600000" cy="1816944"/>
                  <wp:effectExtent l="0" t="0" r="635"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600000" cy="1816944"/>
                          </a:xfrm>
                          <a:prstGeom prst="rect">
                            <a:avLst/>
                          </a:prstGeom>
                        </pic:spPr>
                      </pic:pic>
                    </a:graphicData>
                  </a:graphic>
                </wp:inline>
              </w:drawing>
            </w:r>
          </w:p>
          <w:p w14:paraId="3A6862F7" w14:textId="0B6C5B65" w:rsidR="000126F3" w:rsidRDefault="000126F3"/>
        </w:tc>
        <w:tc>
          <w:tcPr>
            <w:tcW w:w="2539" w:type="pct"/>
          </w:tcPr>
          <w:p w14:paraId="51A978C5" w14:textId="0C04BF01" w:rsidR="00E72486" w:rsidRDefault="002321A9">
            <w:pPr>
              <w:spacing w:after="240"/>
              <w:rPr>
                <w:b/>
              </w:rPr>
            </w:pPr>
            <w:r>
              <w:rPr>
                <w:b/>
              </w:rPr>
              <w:t>TIADA KOMEN</w:t>
            </w:r>
          </w:p>
        </w:tc>
      </w:tr>
    </w:tbl>
    <w:p w14:paraId="057ED6C3" w14:textId="77777777" w:rsidR="00E72486" w:rsidRDefault="00E72486"/>
    <w:p w14:paraId="69478E98" w14:textId="68CE14B0" w:rsidR="009E2B60" w:rsidRDefault="009E2B60">
      <w:r>
        <w:br w:type="page"/>
      </w:r>
    </w:p>
    <w:p w14:paraId="2A0C97F1" w14:textId="0B3A4E8E" w:rsidR="00051901" w:rsidRDefault="00051901" w:rsidP="004B302F">
      <w:pPr>
        <w:pStyle w:val="Heading2"/>
        <w:numPr>
          <w:ilvl w:val="1"/>
          <w:numId w:val="9"/>
        </w:numPr>
        <w:spacing w:line="360" w:lineRule="auto"/>
        <w:ind w:left="432"/>
      </w:pPr>
      <w:bookmarkStart w:id="22" w:name="_Toc91098998"/>
      <w:r>
        <w:lastRenderedPageBreak/>
        <w:t xml:space="preserve">Modul </w:t>
      </w:r>
      <w:r w:rsidRPr="00051901">
        <w:rPr>
          <w:i/>
          <w:iCs/>
        </w:rPr>
        <w:t>Registration Registered Graduate Town Planner</w:t>
      </w:r>
      <w:bookmarkEnd w:id="22"/>
    </w:p>
    <w:p w14:paraId="024F76E9" w14:textId="6B2CAC2D" w:rsidR="00051901" w:rsidRDefault="00051901" w:rsidP="004B302F">
      <w:pPr>
        <w:pStyle w:val="Heading3"/>
        <w:numPr>
          <w:ilvl w:val="2"/>
          <w:numId w:val="9"/>
        </w:numPr>
        <w:spacing w:line="360" w:lineRule="auto"/>
        <w:rPr>
          <w:rFonts w:ascii="Arial" w:eastAsia="Arial" w:hAnsi="Arial" w:cs="Arial"/>
        </w:rPr>
      </w:pPr>
      <w:bookmarkStart w:id="23" w:name="_Toc91098999"/>
      <w:r>
        <w:rPr>
          <w:rFonts w:ascii="Arial" w:eastAsia="Arial" w:hAnsi="Arial" w:cs="Arial"/>
        </w:rPr>
        <w:t>Skrip Ujian</w:t>
      </w:r>
      <w:bookmarkEnd w:id="23"/>
    </w:p>
    <w:tbl>
      <w:tblPr>
        <w:tblStyle w:val="a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DA7C90" w14:paraId="614AFEE1" w14:textId="77777777" w:rsidTr="00ED3697">
        <w:tc>
          <w:tcPr>
            <w:tcW w:w="1400" w:type="pct"/>
            <w:shd w:val="clear" w:color="auto" w:fill="E7E6E6"/>
            <w:vAlign w:val="center"/>
          </w:tcPr>
          <w:p w14:paraId="5049D651" w14:textId="77777777" w:rsidR="00DA7C90" w:rsidRDefault="00DA7C90" w:rsidP="00DA7C90">
            <w:pPr>
              <w:spacing w:line="360" w:lineRule="auto"/>
              <w:rPr>
                <w:b/>
              </w:rPr>
            </w:pPr>
            <w:r>
              <w:rPr>
                <w:b/>
              </w:rPr>
              <w:t>NAMA KES UJIAN</w:t>
            </w:r>
          </w:p>
        </w:tc>
        <w:tc>
          <w:tcPr>
            <w:tcW w:w="3600" w:type="pct"/>
            <w:gridSpan w:val="3"/>
            <w:vAlign w:val="center"/>
          </w:tcPr>
          <w:p w14:paraId="3BAFC5FB" w14:textId="311A7CE1" w:rsidR="00DA7C90" w:rsidRDefault="00DA7C90" w:rsidP="00DA7C90">
            <w:pPr>
              <w:spacing w:line="360" w:lineRule="auto"/>
            </w:pPr>
            <w:r>
              <w:t xml:space="preserve">Modul </w:t>
            </w:r>
            <w:r w:rsidR="006E11D2">
              <w:t>‘</w:t>
            </w:r>
            <w:r w:rsidRPr="006E11D2">
              <w:t>Registration Registered Graduate Town Planner</w:t>
            </w:r>
            <w:r w:rsidR="006E11D2">
              <w:t>’</w:t>
            </w:r>
          </w:p>
        </w:tc>
      </w:tr>
      <w:tr w:rsidR="00DA7C90" w14:paraId="2D7CDAFB" w14:textId="77777777" w:rsidTr="00ED3697">
        <w:tc>
          <w:tcPr>
            <w:tcW w:w="1400" w:type="pct"/>
            <w:shd w:val="clear" w:color="auto" w:fill="E7E6E6"/>
            <w:vAlign w:val="center"/>
          </w:tcPr>
          <w:p w14:paraId="1520EFA2" w14:textId="77777777" w:rsidR="00DA7C90" w:rsidRDefault="00DA7C90" w:rsidP="00DA7C90">
            <w:pPr>
              <w:spacing w:line="360" w:lineRule="auto"/>
              <w:rPr>
                <w:b/>
              </w:rPr>
            </w:pPr>
            <w:r>
              <w:rPr>
                <w:b/>
              </w:rPr>
              <w:t>KETERANGAN KES UJIAN</w:t>
            </w:r>
          </w:p>
        </w:tc>
        <w:tc>
          <w:tcPr>
            <w:tcW w:w="3600" w:type="pct"/>
            <w:gridSpan w:val="3"/>
            <w:vAlign w:val="center"/>
          </w:tcPr>
          <w:p w14:paraId="2B95D0ED" w14:textId="662A6464" w:rsidR="00DA7C90" w:rsidRDefault="00DA7C90" w:rsidP="00DA7C90">
            <w:pPr>
              <w:spacing w:line="360" w:lineRule="auto"/>
            </w:pPr>
            <w:r>
              <w:t xml:space="preserve">Modul untuk </w:t>
            </w:r>
            <w:r w:rsidR="00CD791E">
              <w:t>p</w:t>
            </w:r>
            <w:r w:rsidR="00CD791E" w:rsidRPr="00CD791E">
              <w:t>endaftaran sebagai Perancang Bandar Siswazah berdaftar</w:t>
            </w:r>
          </w:p>
        </w:tc>
      </w:tr>
      <w:tr w:rsidR="00DA7C90" w14:paraId="6DE61DFC" w14:textId="77777777" w:rsidTr="00ED3697">
        <w:tc>
          <w:tcPr>
            <w:tcW w:w="1400" w:type="pct"/>
            <w:shd w:val="clear" w:color="auto" w:fill="E7E6E6"/>
            <w:vAlign w:val="center"/>
          </w:tcPr>
          <w:p w14:paraId="29E9A295" w14:textId="77777777" w:rsidR="00DA7C90" w:rsidRDefault="00DA7C90" w:rsidP="00DA7C90">
            <w:pPr>
              <w:spacing w:line="360" w:lineRule="auto"/>
              <w:rPr>
                <w:b/>
              </w:rPr>
            </w:pPr>
            <w:r>
              <w:rPr>
                <w:b/>
              </w:rPr>
              <w:t>PRA-KEPERLUAN</w:t>
            </w:r>
          </w:p>
        </w:tc>
        <w:tc>
          <w:tcPr>
            <w:tcW w:w="3600" w:type="pct"/>
            <w:gridSpan w:val="3"/>
            <w:vAlign w:val="center"/>
          </w:tcPr>
          <w:p w14:paraId="030EE7FA" w14:textId="77777777" w:rsidR="00DA7C90" w:rsidRDefault="00DA7C90" w:rsidP="00DA7C90">
            <w:pPr>
              <w:spacing w:line="360" w:lineRule="auto"/>
            </w:pPr>
            <w:r>
              <w:t>Pengguna berjaya log masuk dengan menggunakan ID Pengguna dan kata laluan yang betul</w:t>
            </w:r>
          </w:p>
        </w:tc>
      </w:tr>
      <w:tr w:rsidR="00DA7C90" w14:paraId="1ED04BF7" w14:textId="77777777" w:rsidTr="00ED3697">
        <w:trPr>
          <w:trHeight w:val="319"/>
        </w:trPr>
        <w:tc>
          <w:tcPr>
            <w:tcW w:w="1400" w:type="pct"/>
            <w:shd w:val="clear" w:color="auto" w:fill="F7CBAC"/>
            <w:vAlign w:val="center"/>
          </w:tcPr>
          <w:p w14:paraId="30194748" w14:textId="77777777" w:rsidR="00DA7C90" w:rsidRDefault="00DA7C90" w:rsidP="00DA7C90">
            <w:pPr>
              <w:spacing w:line="360" w:lineRule="auto"/>
              <w:jc w:val="center"/>
              <w:rPr>
                <w:b/>
              </w:rPr>
            </w:pPr>
            <w:r>
              <w:rPr>
                <w:b/>
              </w:rPr>
              <w:t>ALIRAN PROSES</w:t>
            </w:r>
          </w:p>
        </w:tc>
        <w:tc>
          <w:tcPr>
            <w:tcW w:w="1333" w:type="pct"/>
            <w:shd w:val="clear" w:color="auto" w:fill="F7CBAC"/>
            <w:vAlign w:val="center"/>
          </w:tcPr>
          <w:p w14:paraId="54D073F1" w14:textId="77777777" w:rsidR="00DA7C90" w:rsidRDefault="00DA7C90" w:rsidP="00DA7C90">
            <w:pPr>
              <w:spacing w:line="360" w:lineRule="auto"/>
              <w:jc w:val="center"/>
              <w:rPr>
                <w:b/>
              </w:rPr>
            </w:pPr>
            <w:r>
              <w:rPr>
                <w:b/>
              </w:rPr>
              <w:t>KEPUTUSAN YANG DIJANGKA</w:t>
            </w:r>
          </w:p>
        </w:tc>
        <w:tc>
          <w:tcPr>
            <w:tcW w:w="1467" w:type="pct"/>
            <w:shd w:val="clear" w:color="auto" w:fill="F7CBAC"/>
            <w:vAlign w:val="center"/>
          </w:tcPr>
          <w:p w14:paraId="5BFCB5C6" w14:textId="77777777" w:rsidR="00DA7C90" w:rsidRDefault="00DA7C90" w:rsidP="00DA7C90">
            <w:pPr>
              <w:spacing w:line="360" w:lineRule="auto"/>
              <w:jc w:val="center"/>
              <w:rPr>
                <w:b/>
              </w:rPr>
            </w:pPr>
            <w:r>
              <w:rPr>
                <w:b/>
              </w:rPr>
              <w:t>KEPUTUSAN SEBENAR</w:t>
            </w:r>
          </w:p>
        </w:tc>
        <w:tc>
          <w:tcPr>
            <w:tcW w:w="800" w:type="pct"/>
            <w:shd w:val="clear" w:color="auto" w:fill="F7CBAC"/>
            <w:vAlign w:val="center"/>
          </w:tcPr>
          <w:p w14:paraId="08D642E0" w14:textId="77777777" w:rsidR="00DA7C90" w:rsidRDefault="00DA7C90" w:rsidP="00DA7C90">
            <w:pPr>
              <w:spacing w:line="360" w:lineRule="auto"/>
              <w:jc w:val="center"/>
              <w:rPr>
                <w:b/>
              </w:rPr>
            </w:pPr>
            <w:r>
              <w:rPr>
                <w:b/>
              </w:rPr>
              <w:t>STATUS (LULUS/GAGAL)</w:t>
            </w:r>
          </w:p>
        </w:tc>
      </w:tr>
      <w:tr w:rsidR="00DA7C90" w14:paraId="6261F973" w14:textId="77777777" w:rsidTr="00ED3697">
        <w:trPr>
          <w:trHeight w:val="63"/>
        </w:trPr>
        <w:tc>
          <w:tcPr>
            <w:tcW w:w="1400" w:type="pct"/>
          </w:tcPr>
          <w:p w14:paraId="37FF0C3C" w14:textId="01DB8E5B" w:rsidR="00DA7C90" w:rsidRDefault="00DA7C90" w:rsidP="004B302F">
            <w:pPr>
              <w:numPr>
                <w:ilvl w:val="0"/>
                <w:numId w:val="12"/>
              </w:numPr>
              <w:pBdr>
                <w:top w:val="nil"/>
                <w:left w:val="nil"/>
                <w:bottom w:val="nil"/>
                <w:right w:val="nil"/>
                <w:between w:val="nil"/>
              </w:pBdr>
              <w:spacing w:line="360" w:lineRule="auto"/>
            </w:pPr>
            <w:r>
              <w:rPr>
                <w:color w:val="000000"/>
              </w:rPr>
              <w:t>Klik pada menu</w:t>
            </w:r>
            <w:r w:rsidRPr="00DA7C90">
              <w:rPr>
                <w:i/>
                <w:iCs/>
                <w:color w:val="000000"/>
              </w:rPr>
              <w:t xml:space="preserve"> </w:t>
            </w:r>
            <w:r>
              <w:rPr>
                <w:i/>
                <w:iCs/>
                <w:color w:val="000000"/>
              </w:rPr>
              <w:t>‘</w:t>
            </w:r>
            <w:r w:rsidRPr="00DA7C90">
              <w:rPr>
                <w:color w:val="000000"/>
              </w:rPr>
              <w:t>Registration Registered Graduate Town Planner</w:t>
            </w:r>
            <w:r>
              <w:rPr>
                <w:color w:val="000000"/>
              </w:rPr>
              <w:t>’</w:t>
            </w:r>
          </w:p>
        </w:tc>
        <w:tc>
          <w:tcPr>
            <w:tcW w:w="1333" w:type="pct"/>
          </w:tcPr>
          <w:p w14:paraId="4E853AE7" w14:textId="772E3F6D" w:rsidR="00DA7C90" w:rsidRPr="00DA7C90" w:rsidRDefault="00DA7C90" w:rsidP="00DA7C90">
            <w:pPr>
              <w:spacing w:line="360" w:lineRule="auto"/>
            </w:pPr>
            <w:r>
              <w:t xml:space="preserve">Laman </w:t>
            </w:r>
            <w:r w:rsidR="006E11D2">
              <w:t>‘</w:t>
            </w:r>
            <w:r w:rsidRPr="006E11D2">
              <w:rPr>
                <w:color w:val="000000"/>
              </w:rPr>
              <w:t>Registration Registered Graduate Town Planner</w:t>
            </w:r>
            <w:r w:rsidR="006E11D2">
              <w:rPr>
                <w:color w:val="000000"/>
              </w:rPr>
              <w:t>’</w:t>
            </w:r>
            <w:r>
              <w:rPr>
                <w:i/>
                <w:iCs/>
                <w:color w:val="000000"/>
              </w:rPr>
              <w:t xml:space="preserve"> </w:t>
            </w:r>
            <w:r>
              <w:rPr>
                <w:color w:val="000000"/>
              </w:rPr>
              <w:t>akan dipaparkan</w:t>
            </w:r>
          </w:p>
        </w:tc>
        <w:tc>
          <w:tcPr>
            <w:tcW w:w="1467" w:type="pct"/>
          </w:tcPr>
          <w:p w14:paraId="68319957" w14:textId="77777777" w:rsidR="00DA7C90" w:rsidRDefault="00DA7C90" w:rsidP="00DA7C90">
            <w:pPr>
              <w:spacing w:after="240" w:line="360" w:lineRule="auto"/>
            </w:pPr>
          </w:p>
        </w:tc>
        <w:tc>
          <w:tcPr>
            <w:tcW w:w="800" w:type="pct"/>
          </w:tcPr>
          <w:p w14:paraId="51D48E3F" w14:textId="1F5FFA92" w:rsidR="00DA7C90" w:rsidRDefault="002321A9" w:rsidP="00DA7C90">
            <w:pPr>
              <w:spacing w:after="240" w:line="360" w:lineRule="auto"/>
            </w:pPr>
            <w:r>
              <w:t>LULUS</w:t>
            </w:r>
          </w:p>
        </w:tc>
      </w:tr>
      <w:tr w:rsidR="00DA7C90" w14:paraId="1F3FD867" w14:textId="77777777" w:rsidTr="00ED3697">
        <w:trPr>
          <w:trHeight w:val="63"/>
        </w:trPr>
        <w:tc>
          <w:tcPr>
            <w:tcW w:w="1400" w:type="pct"/>
          </w:tcPr>
          <w:p w14:paraId="63ABA690" w14:textId="16E3FF23" w:rsidR="00DA7C90" w:rsidRDefault="00DA7C90" w:rsidP="004B302F">
            <w:pPr>
              <w:numPr>
                <w:ilvl w:val="0"/>
                <w:numId w:val="12"/>
              </w:numPr>
              <w:pBdr>
                <w:top w:val="nil"/>
                <w:left w:val="nil"/>
                <w:bottom w:val="nil"/>
                <w:right w:val="nil"/>
                <w:between w:val="nil"/>
              </w:pBdr>
              <w:spacing w:line="360" w:lineRule="auto"/>
            </w:pPr>
            <w:r>
              <w:rPr>
                <w:color w:val="000000"/>
              </w:rPr>
              <w:t>Lengkapkan borang dan klik pada ‘Request TAC’</w:t>
            </w:r>
          </w:p>
        </w:tc>
        <w:tc>
          <w:tcPr>
            <w:tcW w:w="1333" w:type="pct"/>
          </w:tcPr>
          <w:p w14:paraId="4B21D0D5" w14:textId="365AA4EA" w:rsidR="00DA7C90" w:rsidRDefault="00DA7C90" w:rsidP="00DA7C90">
            <w:pPr>
              <w:spacing w:line="360" w:lineRule="auto"/>
            </w:pPr>
            <w:r>
              <w:t>Kod TAC akan dihantar ke emel</w:t>
            </w:r>
          </w:p>
        </w:tc>
        <w:tc>
          <w:tcPr>
            <w:tcW w:w="1467" w:type="pct"/>
          </w:tcPr>
          <w:p w14:paraId="6B555225" w14:textId="77777777" w:rsidR="00DA7C90" w:rsidRDefault="00DA7C90" w:rsidP="00DA7C90">
            <w:pPr>
              <w:spacing w:after="240" w:line="360" w:lineRule="auto"/>
            </w:pPr>
          </w:p>
        </w:tc>
        <w:tc>
          <w:tcPr>
            <w:tcW w:w="800" w:type="pct"/>
          </w:tcPr>
          <w:p w14:paraId="433D3C51" w14:textId="1DAF0E05" w:rsidR="00DA7C90" w:rsidRDefault="002321A9" w:rsidP="00DA7C90">
            <w:pPr>
              <w:spacing w:after="240" w:line="360" w:lineRule="auto"/>
            </w:pPr>
            <w:r>
              <w:t>LULUS</w:t>
            </w:r>
          </w:p>
        </w:tc>
      </w:tr>
      <w:tr w:rsidR="00DA7C90" w14:paraId="42694DE5" w14:textId="77777777" w:rsidTr="00ED3697">
        <w:trPr>
          <w:trHeight w:val="63"/>
        </w:trPr>
        <w:tc>
          <w:tcPr>
            <w:tcW w:w="1400" w:type="pct"/>
          </w:tcPr>
          <w:p w14:paraId="6F5DAD40" w14:textId="5FDFA479" w:rsidR="00DA7C90" w:rsidRDefault="00DA7C90" w:rsidP="004B302F">
            <w:pPr>
              <w:numPr>
                <w:ilvl w:val="0"/>
                <w:numId w:val="12"/>
              </w:numPr>
              <w:pBdr>
                <w:top w:val="nil"/>
                <w:left w:val="nil"/>
                <w:bottom w:val="nil"/>
                <w:right w:val="nil"/>
                <w:between w:val="nil"/>
              </w:pBdr>
              <w:spacing w:line="360" w:lineRule="auto"/>
            </w:pPr>
            <w:r>
              <w:t>Masukkan kod TAC dan klik pada ‘Verify’</w:t>
            </w:r>
          </w:p>
        </w:tc>
        <w:tc>
          <w:tcPr>
            <w:tcW w:w="1333" w:type="pct"/>
          </w:tcPr>
          <w:p w14:paraId="77CC552D" w14:textId="05B4B297" w:rsidR="00DA7C90" w:rsidRDefault="00DA7C90" w:rsidP="00DA7C90">
            <w:pPr>
              <w:spacing w:line="360" w:lineRule="auto"/>
            </w:pPr>
            <w:r>
              <w:t>Laman pembayaran akan dipaparkan</w:t>
            </w:r>
          </w:p>
        </w:tc>
        <w:tc>
          <w:tcPr>
            <w:tcW w:w="1467" w:type="pct"/>
          </w:tcPr>
          <w:p w14:paraId="74EC92F6" w14:textId="77777777" w:rsidR="00DA7C90" w:rsidRDefault="00DA7C90" w:rsidP="00DA7C90">
            <w:pPr>
              <w:spacing w:after="240" w:line="360" w:lineRule="auto"/>
            </w:pPr>
          </w:p>
        </w:tc>
        <w:tc>
          <w:tcPr>
            <w:tcW w:w="800" w:type="pct"/>
          </w:tcPr>
          <w:p w14:paraId="32CECBB3" w14:textId="5C5DE02D" w:rsidR="00DA7C90" w:rsidRDefault="002321A9" w:rsidP="00DA7C90">
            <w:pPr>
              <w:spacing w:after="240" w:line="360" w:lineRule="auto"/>
            </w:pPr>
            <w:r>
              <w:t>LULUS</w:t>
            </w:r>
          </w:p>
        </w:tc>
      </w:tr>
      <w:tr w:rsidR="00DA7C90" w14:paraId="53474EF3" w14:textId="77777777" w:rsidTr="00ED3697">
        <w:trPr>
          <w:trHeight w:val="63"/>
        </w:trPr>
        <w:tc>
          <w:tcPr>
            <w:tcW w:w="1400" w:type="pct"/>
          </w:tcPr>
          <w:p w14:paraId="5CDE290D" w14:textId="729F2126" w:rsidR="00DA7C90" w:rsidRDefault="006E11D2" w:rsidP="004B302F">
            <w:pPr>
              <w:numPr>
                <w:ilvl w:val="0"/>
                <w:numId w:val="12"/>
              </w:numPr>
              <w:pBdr>
                <w:top w:val="nil"/>
                <w:left w:val="nil"/>
                <w:bottom w:val="nil"/>
                <w:right w:val="nil"/>
                <w:between w:val="nil"/>
              </w:pBdr>
              <w:spacing w:line="360" w:lineRule="auto"/>
            </w:pPr>
            <w:r>
              <w:t>Lakukan pembayaran menggunakan Toyyipay</w:t>
            </w:r>
          </w:p>
        </w:tc>
        <w:tc>
          <w:tcPr>
            <w:tcW w:w="1333" w:type="pct"/>
          </w:tcPr>
          <w:p w14:paraId="51D9AFEA" w14:textId="7C6DF7E5" w:rsidR="00DA7C90" w:rsidRDefault="006E11D2" w:rsidP="00DA7C90">
            <w:pPr>
              <w:spacing w:line="360" w:lineRule="auto"/>
            </w:pPr>
            <w:r>
              <w:t xml:space="preserve">Laman akan </w:t>
            </w:r>
            <w:r w:rsidR="00D156E3">
              <w:t>k</w:t>
            </w:r>
            <w:r>
              <w:t>embali ke dashboard</w:t>
            </w:r>
          </w:p>
        </w:tc>
        <w:tc>
          <w:tcPr>
            <w:tcW w:w="1467" w:type="pct"/>
          </w:tcPr>
          <w:p w14:paraId="273E75D5" w14:textId="77777777" w:rsidR="00DA7C90" w:rsidRDefault="00DA7C90" w:rsidP="00DA7C90">
            <w:pPr>
              <w:spacing w:after="240" w:line="360" w:lineRule="auto"/>
            </w:pPr>
          </w:p>
        </w:tc>
        <w:tc>
          <w:tcPr>
            <w:tcW w:w="800" w:type="pct"/>
          </w:tcPr>
          <w:p w14:paraId="223B2D58" w14:textId="0A88C240" w:rsidR="00DA7C90" w:rsidRDefault="002321A9" w:rsidP="00DA7C90">
            <w:pPr>
              <w:spacing w:after="240" w:line="360" w:lineRule="auto"/>
            </w:pPr>
            <w:r>
              <w:t>LULUS</w:t>
            </w:r>
          </w:p>
        </w:tc>
      </w:tr>
      <w:tr w:rsidR="00D156E3" w14:paraId="518BB498" w14:textId="77777777" w:rsidTr="00ED3697">
        <w:trPr>
          <w:trHeight w:val="63"/>
        </w:trPr>
        <w:tc>
          <w:tcPr>
            <w:tcW w:w="1400" w:type="pct"/>
          </w:tcPr>
          <w:p w14:paraId="40B4DA0A" w14:textId="27A64534" w:rsidR="00D156E3" w:rsidRDefault="00D156E3" w:rsidP="004B302F">
            <w:pPr>
              <w:numPr>
                <w:ilvl w:val="0"/>
                <w:numId w:val="12"/>
              </w:numPr>
              <w:pBdr>
                <w:top w:val="nil"/>
                <w:left w:val="nil"/>
                <w:bottom w:val="nil"/>
                <w:right w:val="nil"/>
                <w:between w:val="nil"/>
              </w:pBdr>
              <w:spacing w:line="360" w:lineRule="auto"/>
            </w:pPr>
            <w:r>
              <w:t>Klik pada ikon ‘View Detail’</w:t>
            </w:r>
          </w:p>
        </w:tc>
        <w:tc>
          <w:tcPr>
            <w:tcW w:w="1333" w:type="pct"/>
          </w:tcPr>
          <w:p w14:paraId="751D8879" w14:textId="7F88C513" w:rsidR="00D156E3" w:rsidRDefault="00D156E3" w:rsidP="00DA7C90">
            <w:pPr>
              <w:spacing w:line="360" w:lineRule="auto"/>
            </w:pPr>
            <w:r>
              <w:t>Maklumat pendaftaran akan dipaparkan</w:t>
            </w:r>
          </w:p>
        </w:tc>
        <w:tc>
          <w:tcPr>
            <w:tcW w:w="1467" w:type="pct"/>
          </w:tcPr>
          <w:p w14:paraId="090977CE" w14:textId="77777777" w:rsidR="00D156E3" w:rsidRDefault="00D156E3" w:rsidP="00DA7C90">
            <w:pPr>
              <w:spacing w:after="240" w:line="360" w:lineRule="auto"/>
            </w:pPr>
          </w:p>
        </w:tc>
        <w:tc>
          <w:tcPr>
            <w:tcW w:w="800" w:type="pct"/>
          </w:tcPr>
          <w:p w14:paraId="4B45D867" w14:textId="5DBA4898" w:rsidR="00D156E3" w:rsidRDefault="002321A9" w:rsidP="00DA7C90">
            <w:pPr>
              <w:spacing w:after="240" w:line="360" w:lineRule="auto"/>
            </w:pPr>
            <w:r>
              <w:t>LULUS</w:t>
            </w:r>
          </w:p>
        </w:tc>
      </w:tr>
      <w:tr w:rsidR="00D156E3" w14:paraId="2858AF69" w14:textId="77777777" w:rsidTr="00ED3697">
        <w:trPr>
          <w:trHeight w:val="63"/>
        </w:trPr>
        <w:tc>
          <w:tcPr>
            <w:tcW w:w="1400" w:type="pct"/>
          </w:tcPr>
          <w:p w14:paraId="3E516828" w14:textId="261CE243" w:rsidR="00D156E3" w:rsidRDefault="00D156E3" w:rsidP="004B302F">
            <w:pPr>
              <w:numPr>
                <w:ilvl w:val="0"/>
                <w:numId w:val="12"/>
              </w:numPr>
              <w:pBdr>
                <w:top w:val="nil"/>
                <w:left w:val="nil"/>
                <w:bottom w:val="nil"/>
                <w:right w:val="nil"/>
                <w:between w:val="nil"/>
              </w:pBdr>
              <w:spacing w:line="360" w:lineRule="auto"/>
            </w:pPr>
            <w:r>
              <w:t>Klik pada ikon ‘PDF’</w:t>
            </w:r>
          </w:p>
        </w:tc>
        <w:tc>
          <w:tcPr>
            <w:tcW w:w="1333" w:type="pct"/>
          </w:tcPr>
          <w:p w14:paraId="5415A9F6" w14:textId="11CAB7AC" w:rsidR="00D156E3" w:rsidRDefault="00D156E3" w:rsidP="00DA7C90">
            <w:pPr>
              <w:spacing w:line="360" w:lineRule="auto"/>
            </w:pPr>
            <w:r>
              <w:t>Maklumat pendaftaran akan dipaparkan dalam bentuk PDF</w:t>
            </w:r>
          </w:p>
        </w:tc>
        <w:tc>
          <w:tcPr>
            <w:tcW w:w="1467" w:type="pct"/>
          </w:tcPr>
          <w:p w14:paraId="5E261DA1" w14:textId="77777777" w:rsidR="00D156E3" w:rsidRDefault="00D156E3" w:rsidP="00DA7C90">
            <w:pPr>
              <w:spacing w:after="240" w:line="360" w:lineRule="auto"/>
            </w:pPr>
          </w:p>
        </w:tc>
        <w:tc>
          <w:tcPr>
            <w:tcW w:w="800" w:type="pct"/>
          </w:tcPr>
          <w:p w14:paraId="774B8C77" w14:textId="73C83151" w:rsidR="00D156E3" w:rsidRDefault="002321A9" w:rsidP="00DA7C90">
            <w:pPr>
              <w:spacing w:after="240" w:line="360" w:lineRule="auto"/>
            </w:pPr>
            <w:r>
              <w:t>LULUS</w:t>
            </w:r>
          </w:p>
        </w:tc>
      </w:tr>
    </w:tbl>
    <w:p w14:paraId="2BD61E01" w14:textId="77777777" w:rsidR="00DA7C90" w:rsidRPr="00DA7C90" w:rsidRDefault="00DA7C90" w:rsidP="00DA7C90"/>
    <w:p w14:paraId="0B8E5370" w14:textId="77777777" w:rsidR="00D156E3" w:rsidRDefault="00D156E3">
      <w:pPr>
        <w:rPr>
          <w:rFonts w:ascii="Arial" w:eastAsia="Arial" w:hAnsi="Arial" w:cs="Arial"/>
          <w:b/>
          <w:color w:val="000000" w:themeColor="text1"/>
          <w:sz w:val="24"/>
          <w:szCs w:val="24"/>
        </w:rPr>
      </w:pPr>
      <w:r>
        <w:rPr>
          <w:rFonts w:ascii="Arial" w:eastAsia="Arial" w:hAnsi="Arial" w:cs="Arial"/>
        </w:rPr>
        <w:br w:type="page"/>
      </w:r>
    </w:p>
    <w:p w14:paraId="3D9171EE" w14:textId="6E23A2DC" w:rsidR="00051901" w:rsidRDefault="00051901" w:rsidP="004B302F">
      <w:pPr>
        <w:pStyle w:val="Heading3"/>
        <w:numPr>
          <w:ilvl w:val="2"/>
          <w:numId w:val="9"/>
        </w:numPr>
        <w:spacing w:line="360" w:lineRule="auto"/>
        <w:rPr>
          <w:rFonts w:ascii="Arial" w:eastAsia="Arial" w:hAnsi="Arial" w:cs="Arial"/>
          <w:i/>
        </w:rPr>
      </w:pPr>
      <w:bookmarkStart w:id="24" w:name="_Toc91099000"/>
      <w:r>
        <w:rPr>
          <w:rFonts w:ascii="Arial" w:eastAsia="Arial" w:hAnsi="Arial" w:cs="Arial"/>
        </w:rPr>
        <w:lastRenderedPageBreak/>
        <w:t xml:space="preserve">Antaramuka Pengguna </w:t>
      </w:r>
      <w:r>
        <w:rPr>
          <w:rFonts w:ascii="Arial" w:eastAsia="Arial" w:hAnsi="Arial" w:cs="Arial"/>
          <w:i/>
        </w:rPr>
        <w:t>(User Interface)</w:t>
      </w:r>
      <w:bookmarkEnd w:id="24"/>
    </w:p>
    <w:tbl>
      <w:tblPr>
        <w:tblStyle w:val="af"/>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59"/>
        <w:gridCol w:w="6291"/>
      </w:tblGrid>
      <w:tr w:rsidR="00D156E3" w14:paraId="0E5BE072" w14:textId="77777777" w:rsidTr="00017228">
        <w:trPr>
          <w:trHeight w:val="63"/>
        </w:trPr>
        <w:tc>
          <w:tcPr>
            <w:tcW w:w="2571" w:type="pct"/>
            <w:shd w:val="clear" w:color="auto" w:fill="E7E6E6"/>
          </w:tcPr>
          <w:p w14:paraId="7482036F" w14:textId="77777777" w:rsidR="00D156E3" w:rsidRDefault="00D156E3" w:rsidP="00ED3697">
            <w:pPr>
              <w:rPr>
                <w:b/>
              </w:rPr>
            </w:pPr>
            <w:r>
              <w:rPr>
                <w:b/>
              </w:rPr>
              <w:t xml:space="preserve">Antaramuka Pengguna </w:t>
            </w:r>
            <w:r>
              <w:rPr>
                <w:b/>
                <w:i/>
              </w:rPr>
              <w:t>(User Interface)</w:t>
            </w:r>
          </w:p>
        </w:tc>
        <w:tc>
          <w:tcPr>
            <w:tcW w:w="2429" w:type="pct"/>
            <w:shd w:val="clear" w:color="auto" w:fill="E7E6E6"/>
          </w:tcPr>
          <w:p w14:paraId="3ACABA5A" w14:textId="77777777" w:rsidR="00D156E3" w:rsidRDefault="00D156E3" w:rsidP="00ED3697">
            <w:pPr>
              <w:rPr>
                <w:b/>
              </w:rPr>
            </w:pPr>
            <w:r>
              <w:rPr>
                <w:b/>
              </w:rPr>
              <w:t>Komen / Maklum Balas</w:t>
            </w:r>
          </w:p>
        </w:tc>
      </w:tr>
      <w:tr w:rsidR="00D156E3" w14:paraId="35B44991" w14:textId="77777777" w:rsidTr="00017228">
        <w:trPr>
          <w:trHeight w:val="63"/>
        </w:trPr>
        <w:tc>
          <w:tcPr>
            <w:tcW w:w="2571" w:type="pct"/>
          </w:tcPr>
          <w:p w14:paraId="406AB5CD" w14:textId="77777777" w:rsidR="00D156E3" w:rsidRDefault="00D156E3" w:rsidP="00ED3697">
            <w:r>
              <w:t>Borang pendaftaran ‘</w:t>
            </w:r>
            <w:r w:rsidRPr="006E11D2">
              <w:t>Registration Registered Graduate Town Planner</w:t>
            </w:r>
            <w:r>
              <w:t>’</w:t>
            </w:r>
          </w:p>
          <w:p w14:paraId="0532E924" w14:textId="77777777" w:rsidR="00017228" w:rsidRDefault="00017228" w:rsidP="00ED3697">
            <w:r w:rsidRPr="00017228">
              <w:rPr>
                <w:noProof/>
                <w:lang w:eastAsia="en-US"/>
              </w:rPr>
              <w:drawing>
                <wp:inline distT="0" distB="0" distL="0" distR="0" wp14:anchorId="3734BD36" wp14:editId="3EE61817">
                  <wp:extent cx="2786743" cy="4511227"/>
                  <wp:effectExtent l="0" t="0" r="0" b="381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791914" cy="4519597"/>
                          </a:xfrm>
                          <a:prstGeom prst="rect">
                            <a:avLst/>
                          </a:prstGeom>
                        </pic:spPr>
                      </pic:pic>
                    </a:graphicData>
                  </a:graphic>
                </wp:inline>
              </w:drawing>
            </w:r>
          </w:p>
          <w:p w14:paraId="1C2D9940" w14:textId="1C370120" w:rsidR="000126F3" w:rsidRDefault="000126F3" w:rsidP="00ED3697"/>
        </w:tc>
        <w:tc>
          <w:tcPr>
            <w:tcW w:w="2429" w:type="pct"/>
          </w:tcPr>
          <w:p w14:paraId="4FB81BE7" w14:textId="77777777" w:rsidR="00D156E3" w:rsidRDefault="0025653A" w:rsidP="0025653A">
            <w:pPr>
              <w:pStyle w:val="ListParagraph"/>
              <w:numPr>
                <w:ilvl w:val="0"/>
                <w:numId w:val="36"/>
              </w:numPr>
              <w:spacing w:after="240"/>
            </w:pPr>
            <w:r w:rsidRPr="00E66228">
              <w:t>Identity Card No. ikut format 901004-01-1234</w:t>
            </w:r>
          </w:p>
          <w:p w14:paraId="1C5CF874" w14:textId="40E1C007" w:rsidR="00E66CFB" w:rsidRPr="00E66228" w:rsidRDefault="00E66CFB" w:rsidP="0025653A">
            <w:pPr>
              <w:pStyle w:val="ListParagraph"/>
              <w:numPr>
                <w:ilvl w:val="0"/>
                <w:numId w:val="36"/>
              </w:numPr>
              <w:spacing w:after="240"/>
            </w:pPr>
            <w:r>
              <w:t>Type of work wajibkan</w:t>
            </w:r>
          </w:p>
        </w:tc>
      </w:tr>
    </w:tbl>
    <w:p w14:paraId="682BD472" w14:textId="77777777" w:rsidR="00D156E3" w:rsidRPr="00D156E3" w:rsidRDefault="00D156E3" w:rsidP="00D156E3"/>
    <w:p w14:paraId="3AB01AB1" w14:textId="10FCBA17" w:rsidR="00051901" w:rsidRDefault="00051901" w:rsidP="00051901"/>
    <w:p w14:paraId="0A0B583D" w14:textId="71FB0B83" w:rsidR="00051901" w:rsidRDefault="00051901" w:rsidP="004B302F">
      <w:pPr>
        <w:pStyle w:val="Heading2"/>
        <w:numPr>
          <w:ilvl w:val="1"/>
          <w:numId w:val="9"/>
        </w:numPr>
        <w:spacing w:line="360" w:lineRule="auto"/>
        <w:ind w:left="432"/>
      </w:pPr>
      <w:bookmarkStart w:id="25" w:name="_Toc91099001"/>
      <w:r>
        <w:lastRenderedPageBreak/>
        <w:t xml:space="preserve">Modul </w:t>
      </w:r>
      <w:r w:rsidRPr="00051901">
        <w:rPr>
          <w:i/>
          <w:iCs/>
        </w:rPr>
        <w:t>Registration Registered Town Planner</w:t>
      </w:r>
      <w:bookmarkEnd w:id="25"/>
    </w:p>
    <w:p w14:paraId="7044E536" w14:textId="16A2B937" w:rsidR="00051901" w:rsidRDefault="00051901" w:rsidP="004B302F">
      <w:pPr>
        <w:pStyle w:val="Heading3"/>
        <w:numPr>
          <w:ilvl w:val="2"/>
          <w:numId w:val="9"/>
        </w:numPr>
        <w:spacing w:line="360" w:lineRule="auto"/>
        <w:rPr>
          <w:rFonts w:ascii="Arial" w:eastAsia="Arial" w:hAnsi="Arial" w:cs="Arial"/>
        </w:rPr>
      </w:pPr>
      <w:bookmarkStart w:id="26" w:name="_Toc91099002"/>
      <w:r>
        <w:rPr>
          <w:rFonts w:ascii="Arial" w:eastAsia="Arial" w:hAnsi="Arial" w:cs="Arial"/>
        </w:rPr>
        <w:t>Skrip Ujian</w:t>
      </w:r>
      <w:bookmarkEnd w:id="26"/>
    </w:p>
    <w:tbl>
      <w:tblPr>
        <w:tblStyle w:val="a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017228" w14:paraId="288098F0" w14:textId="77777777" w:rsidTr="00105823">
        <w:tc>
          <w:tcPr>
            <w:tcW w:w="1400" w:type="pct"/>
            <w:shd w:val="clear" w:color="auto" w:fill="E7E6E6"/>
            <w:vAlign w:val="center"/>
          </w:tcPr>
          <w:p w14:paraId="7EE63081" w14:textId="77777777" w:rsidR="00017228" w:rsidRDefault="00017228" w:rsidP="00ED3697">
            <w:pPr>
              <w:spacing w:line="360" w:lineRule="auto"/>
              <w:rPr>
                <w:b/>
              </w:rPr>
            </w:pPr>
            <w:r>
              <w:rPr>
                <w:b/>
              </w:rPr>
              <w:t>NAMA KES UJIAN</w:t>
            </w:r>
          </w:p>
        </w:tc>
        <w:tc>
          <w:tcPr>
            <w:tcW w:w="3600" w:type="pct"/>
            <w:gridSpan w:val="3"/>
            <w:vAlign w:val="center"/>
          </w:tcPr>
          <w:p w14:paraId="5FDFD1CD" w14:textId="72A3E723" w:rsidR="00017228" w:rsidRDefault="00017228" w:rsidP="00ED3697">
            <w:pPr>
              <w:spacing w:line="360" w:lineRule="auto"/>
            </w:pPr>
            <w:r>
              <w:t>Modul ‘</w:t>
            </w:r>
            <w:r w:rsidRPr="006E11D2">
              <w:t>Registration Registered Town Planner</w:t>
            </w:r>
            <w:r>
              <w:t>’</w:t>
            </w:r>
          </w:p>
        </w:tc>
      </w:tr>
      <w:tr w:rsidR="00017228" w14:paraId="1B095D83" w14:textId="77777777" w:rsidTr="00105823">
        <w:tc>
          <w:tcPr>
            <w:tcW w:w="1400" w:type="pct"/>
            <w:shd w:val="clear" w:color="auto" w:fill="E7E6E6"/>
            <w:vAlign w:val="center"/>
          </w:tcPr>
          <w:p w14:paraId="68780581" w14:textId="77777777" w:rsidR="00017228" w:rsidRDefault="00017228" w:rsidP="00ED3697">
            <w:pPr>
              <w:spacing w:line="360" w:lineRule="auto"/>
              <w:rPr>
                <w:b/>
              </w:rPr>
            </w:pPr>
            <w:r>
              <w:rPr>
                <w:b/>
              </w:rPr>
              <w:t>KETERANGAN KES UJIAN</w:t>
            </w:r>
          </w:p>
        </w:tc>
        <w:tc>
          <w:tcPr>
            <w:tcW w:w="3600" w:type="pct"/>
            <w:gridSpan w:val="3"/>
            <w:vAlign w:val="center"/>
          </w:tcPr>
          <w:p w14:paraId="5F78094B" w14:textId="070011A3" w:rsidR="00017228" w:rsidRDefault="00017228" w:rsidP="00ED3697">
            <w:pPr>
              <w:spacing w:line="360" w:lineRule="auto"/>
            </w:pPr>
            <w:r>
              <w:t xml:space="preserve">Modul untuk </w:t>
            </w:r>
            <w:r w:rsidR="00CD791E">
              <w:t>p</w:t>
            </w:r>
            <w:r w:rsidR="00CD791E" w:rsidRPr="00CD791E">
              <w:t>endaftaran sebagai Perancang Bandar berdaftar</w:t>
            </w:r>
          </w:p>
        </w:tc>
      </w:tr>
      <w:tr w:rsidR="00017228" w14:paraId="5A192BE2" w14:textId="77777777" w:rsidTr="00105823">
        <w:tc>
          <w:tcPr>
            <w:tcW w:w="1400" w:type="pct"/>
            <w:shd w:val="clear" w:color="auto" w:fill="E7E6E6"/>
            <w:vAlign w:val="center"/>
          </w:tcPr>
          <w:p w14:paraId="51552735" w14:textId="77777777" w:rsidR="00017228" w:rsidRDefault="00017228" w:rsidP="00ED3697">
            <w:pPr>
              <w:spacing w:line="360" w:lineRule="auto"/>
              <w:rPr>
                <w:b/>
              </w:rPr>
            </w:pPr>
            <w:r>
              <w:rPr>
                <w:b/>
              </w:rPr>
              <w:t>PRA-KEPERLUAN</w:t>
            </w:r>
          </w:p>
        </w:tc>
        <w:tc>
          <w:tcPr>
            <w:tcW w:w="3600" w:type="pct"/>
            <w:gridSpan w:val="3"/>
            <w:vAlign w:val="center"/>
          </w:tcPr>
          <w:p w14:paraId="4ACDF412" w14:textId="77777777" w:rsidR="00017228" w:rsidRDefault="00017228" w:rsidP="00ED3697">
            <w:pPr>
              <w:spacing w:line="360" w:lineRule="auto"/>
            </w:pPr>
            <w:r>
              <w:t>Pengguna berjaya log masuk dengan menggunakan ID Pengguna dan kata laluan yang betul</w:t>
            </w:r>
          </w:p>
        </w:tc>
      </w:tr>
      <w:tr w:rsidR="00017228" w14:paraId="512B4C7E" w14:textId="77777777" w:rsidTr="00105823">
        <w:trPr>
          <w:trHeight w:val="319"/>
        </w:trPr>
        <w:tc>
          <w:tcPr>
            <w:tcW w:w="1400" w:type="pct"/>
            <w:shd w:val="clear" w:color="auto" w:fill="F7CBAC"/>
            <w:vAlign w:val="center"/>
          </w:tcPr>
          <w:p w14:paraId="12B552AC" w14:textId="77777777" w:rsidR="00017228" w:rsidRDefault="00017228" w:rsidP="00ED3697">
            <w:pPr>
              <w:spacing w:line="360" w:lineRule="auto"/>
              <w:jc w:val="center"/>
              <w:rPr>
                <w:b/>
              </w:rPr>
            </w:pPr>
            <w:r>
              <w:rPr>
                <w:b/>
              </w:rPr>
              <w:t>ALIRAN PROSES</w:t>
            </w:r>
          </w:p>
        </w:tc>
        <w:tc>
          <w:tcPr>
            <w:tcW w:w="1333" w:type="pct"/>
            <w:shd w:val="clear" w:color="auto" w:fill="F7CBAC"/>
            <w:vAlign w:val="center"/>
          </w:tcPr>
          <w:p w14:paraId="51315498" w14:textId="77777777" w:rsidR="00017228" w:rsidRDefault="00017228" w:rsidP="00ED3697">
            <w:pPr>
              <w:spacing w:line="360" w:lineRule="auto"/>
              <w:jc w:val="center"/>
              <w:rPr>
                <w:b/>
              </w:rPr>
            </w:pPr>
            <w:r>
              <w:rPr>
                <w:b/>
              </w:rPr>
              <w:t>KEPUTUSAN YANG DIJANGKA</w:t>
            </w:r>
          </w:p>
        </w:tc>
        <w:tc>
          <w:tcPr>
            <w:tcW w:w="1467" w:type="pct"/>
            <w:shd w:val="clear" w:color="auto" w:fill="F7CBAC"/>
            <w:vAlign w:val="center"/>
          </w:tcPr>
          <w:p w14:paraId="6C872954" w14:textId="77777777" w:rsidR="00017228" w:rsidRDefault="00017228" w:rsidP="00ED3697">
            <w:pPr>
              <w:spacing w:line="360" w:lineRule="auto"/>
              <w:jc w:val="center"/>
              <w:rPr>
                <w:b/>
              </w:rPr>
            </w:pPr>
            <w:r>
              <w:rPr>
                <w:b/>
              </w:rPr>
              <w:t>KEPUTUSAN SEBENAR</w:t>
            </w:r>
          </w:p>
        </w:tc>
        <w:tc>
          <w:tcPr>
            <w:tcW w:w="800" w:type="pct"/>
            <w:shd w:val="clear" w:color="auto" w:fill="F7CBAC"/>
            <w:vAlign w:val="center"/>
          </w:tcPr>
          <w:p w14:paraId="18495AC1" w14:textId="77777777" w:rsidR="00017228" w:rsidRDefault="00017228" w:rsidP="00ED3697">
            <w:pPr>
              <w:spacing w:line="360" w:lineRule="auto"/>
              <w:jc w:val="center"/>
              <w:rPr>
                <w:b/>
              </w:rPr>
            </w:pPr>
            <w:r>
              <w:rPr>
                <w:b/>
              </w:rPr>
              <w:t>STATUS (LULUS/GAGAL)</w:t>
            </w:r>
          </w:p>
        </w:tc>
      </w:tr>
      <w:tr w:rsidR="00017228" w14:paraId="62D99C28" w14:textId="77777777" w:rsidTr="00105823">
        <w:trPr>
          <w:trHeight w:val="63"/>
        </w:trPr>
        <w:tc>
          <w:tcPr>
            <w:tcW w:w="1400" w:type="pct"/>
          </w:tcPr>
          <w:p w14:paraId="05226853" w14:textId="299D545D" w:rsidR="00017228" w:rsidRDefault="00017228" w:rsidP="004B302F">
            <w:pPr>
              <w:numPr>
                <w:ilvl w:val="0"/>
                <w:numId w:val="13"/>
              </w:numPr>
              <w:pBdr>
                <w:top w:val="nil"/>
                <w:left w:val="nil"/>
                <w:bottom w:val="nil"/>
                <w:right w:val="nil"/>
                <w:between w:val="nil"/>
              </w:pBdr>
              <w:spacing w:line="360" w:lineRule="auto"/>
            </w:pPr>
            <w:r>
              <w:rPr>
                <w:color w:val="000000"/>
              </w:rPr>
              <w:t>Klik pada menu</w:t>
            </w:r>
            <w:r w:rsidRPr="00DA7C90">
              <w:rPr>
                <w:i/>
                <w:iCs/>
                <w:color w:val="000000"/>
              </w:rPr>
              <w:t xml:space="preserve"> </w:t>
            </w:r>
            <w:r>
              <w:rPr>
                <w:i/>
                <w:iCs/>
                <w:color w:val="000000"/>
              </w:rPr>
              <w:t>‘</w:t>
            </w:r>
            <w:r w:rsidRPr="00DA7C90">
              <w:rPr>
                <w:color w:val="000000"/>
              </w:rPr>
              <w:t>Registration Registered Town Planner</w:t>
            </w:r>
            <w:r>
              <w:rPr>
                <w:color w:val="000000"/>
              </w:rPr>
              <w:t>’</w:t>
            </w:r>
          </w:p>
        </w:tc>
        <w:tc>
          <w:tcPr>
            <w:tcW w:w="1333" w:type="pct"/>
          </w:tcPr>
          <w:p w14:paraId="1408F6DF" w14:textId="13BA4F0D" w:rsidR="00017228" w:rsidRPr="00DA7C90" w:rsidRDefault="00017228" w:rsidP="00ED3697">
            <w:pPr>
              <w:spacing w:line="360" w:lineRule="auto"/>
            </w:pPr>
            <w:r>
              <w:t>Laman ‘</w:t>
            </w:r>
            <w:r w:rsidRPr="006E11D2">
              <w:rPr>
                <w:color w:val="000000"/>
              </w:rPr>
              <w:t>Registration Registered Town Planner</w:t>
            </w:r>
            <w:r>
              <w:rPr>
                <w:color w:val="000000"/>
              </w:rPr>
              <w:t>’</w:t>
            </w:r>
            <w:r>
              <w:rPr>
                <w:i/>
                <w:iCs/>
                <w:color w:val="000000"/>
              </w:rPr>
              <w:t xml:space="preserve"> </w:t>
            </w:r>
            <w:r>
              <w:rPr>
                <w:color w:val="000000"/>
              </w:rPr>
              <w:t>akan dipaparkan</w:t>
            </w:r>
          </w:p>
        </w:tc>
        <w:tc>
          <w:tcPr>
            <w:tcW w:w="1467" w:type="pct"/>
          </w:tcPr>
          <w:p w14:paraId="36F37DC3" w14:textId="77777777" w:rsidR="00017228" w:rsidRDefault="00017228" w:rsidP="00ED3697">
            <w:pPr>
              <w:spacing w:after="240" w:line="360" w:lineRule="auto"/>
            </w:pPr>
          </w:p>
        </w:tc>
        <w:tc>
          <w:tcPr>
            <w:tcW w:w="800" w:type="pct"/>
          </w:tcPr>
          <w:p w14:paraId="362C76E2" w14:textId="3A669540" w:rsidR="00017228" w:rsidRDefault="002321A9" w:rsidP="00ED3697">
            <w:pPr>
              <w:spacing w:after="240" w:line="360" w:lineRule="auto"/>
            </w:pPr>
            <w:r>
              <w:t>LULUS</w:t>
            </w:r>
          </w:p>
        </w:tc>
      </w:tr>
      <w:tr w:rsidR="00017228" w14:paraId="3EE15239" w14:textId="77777777" w:rsidTr="00105823">
        <w:trPr>
          <w:trHeight w:val="63"/>
        </w:trPr>
        <w:tc>
          <w:tcPr>
            <w:tcW w:w="1400" w:type="pct"/>
          </w:tcPr>
          <w:p w14:paraId="5148A57D" w14:textId="77777777" w:rsidR="00017228" w:rsidRDefault="00017228" w:rsidP="004B302F">
            <w:pPr>
              <w:numPr>
                <w:ilvl w:val="0"/>
                <w:numId w:val="13"/>
              </w:numPr>
              <w:pBdr>
                <w:top w:val="nil"/>
                <w:left w:val="nil"/>
                <w:bottom w:val="nil"/>
                <w:right w:val="nil"/>
                <w:between w:val="nil"/>
              </w:pBdr>
              <w:spacing w:line="360" w:lineRule="auto"/>
            </w:pPr>
            <w:r>
              <w:rPr>
                <w:color w:val="000000"/>
              </w:rPr>
              <w:t>Lengkapkan borang dan klik pada ‘Request TAC’</w:t>
            </w:r>
          </w:p>
        </w:tc>
        <w:tc>
          <w:tcPr>
            <w:tcW w:w="1333" w:type="pct"/>
          </w:tcPr>
          <w:p w14:paraId="6B018905" w14:textId="77777777" w:rsidR="00017228" w:rsidRDefault="00017228" w:rsidP="00ED3697">
            <w:pPr>
              <w:spacing w:line="360" w:lineRule="auto"/>
            </w:pPr>
            <w:r>
              <w:t>Kod TAC akan dihantar ke emel</w:t>
            </w:r>
          </w:p>
        </w:tc>
        <w:tc>
          <w:tcPr>
            <w:tcW w:w="1467" w:type="pct"/>
          </w:tcPr>
          <w:p w14:paraId="34F27223" w14:textId="77777777" w:rsidR="00017228" w:rsidRDefault="00017228" w:rsidP="00ED3697">
            <w:pPr>
              <w:spacing w:after="240" w:line="360" w:lineRule="auto"/>
            </w:pPr>
          </w:p>
        </w:tc>
        <w:tc>
          <w:tcPr>
            <w:tcW w:w="800" w:type="pct"/>
          </w:tcPr>
          <w:p w14:paraId="54118327" w14:textId="0AC79EF9" w:rsidR="00017228" w:rsidRDefault="002321A9" w:rsidP="00ED3697">
            <w:pPr>
              <w:spacing w:after="240" w:line="360" w:lineRule="auto"/>
            </w:pPr>
            <w:r>
              <w:t>LULUS</w:t>
            </w:r>
          </w:p>
        </w:tc>
      </w:tr>
      <w:tr w:rsidR="00017228" w14:paraId="7008297F" w14:textId="77777777" w:rsidTr="00105823">
        <w:trPr>
          <w:trHeight w:val="63"/>
        </w:trPr>
        <w:tc>
          <w:tcPr>
            <w:tcW w:w="1400" w:type="pct"/>
          </w:tcPr>
          <w:p w14:paraId="651C337D" w14:textId="77777777" w:rsidR="00017228" w:rsidRDefault="00017228" w:rsidP="004B302F">
            <w:pPr>
              <w:numPr>
                <w:ilvl w:val="0"/>
                <w:numId w:val="13"/>
              </w:numPr>
              <w:pBdr>
                <w:top w:val="nil"/>
                <w:left w:val="nil"/>
                <w:bottom w:val="nil"/>
                <w:right w:val="nil"/>
                <w:between w:val="nil"/>
              </w:pBdr>
              <w:spacing w:line="360" w:lineRule="auto"/>
            </w:pPr>
            <w:r>
              <w:t>Masukkan kod TAC dan klik pada ‘Verify’</w:t>
            </w:r>
          </w:p>
        </w:tc>
        <w:tc>
          <w:tcPr>
            <w:tcW w:w="1333" w:type="pct"/>
          </w:tcPr>
          <w:p w14:paraId="05F03A00" w14:textId="77777777" w:rsidR="00017228" w:rsidRDefault="00017228" w:rsidP="00ED3697">
            <w:pPr>
              <w:spacing w:line="360" w:lineRule="auto"/>
            </w:pPr>
            <w:r>
              <w:t>Laman pembayaran akan dipaparkan</w:t>
            </w:r>
          </w:p>
        </w:tc>
        <w:tc>
          <w:tcPr>
            <w:tcW w:w="1467" w:type="pct"/>
          </w:tcPr>
          <w:p w14:paraId="6BEDC194" w14:textId="77777777" w:rsidR="00017228" w:rsidRDefault="00017228" w:rsidP="00ED3697">
            <w:pPr>
              <w:spacing w:after="240" w:line="360" w:lineRule="auto"/>
            </w:pPr>
          </w:p>
        </w:tc>
        <w:tc>
          <w:tcPr>
            <w:tcW w:w="800" w:type="pct"/>
          </w:tcPr>
          <w:p w14:paraId="1B2831B8" w14:textId="64879F8A" w:rsidR="00017228" w:rsidRDefault="002321A9" w:rsidP="00ED3697">
            <w:pPr>
              <w:spacing w:after="240" w:line="360" w:lineRule="auto"/>
            </w:pPr>
            <w:r>
              <w:t>LULUS</w:t>
            </w:r>
          </w:p>
        </w:tc>
      </w:tr>
      <w:tr w:rsidR="00017228" w14:paraId="33980CA2" w14:textId="77777777" w:rsidTr="00105823">
        <w:trPr>
          <w:trHeight w:val="63"/>
        </w:trPr>
        <w:tc>
          <w:tcPr>
            <w:tcW w:w="1400" w:type="pct"/>
          </w:tcPr>
          <w:p w14:paraId="042CDC2F" w14:textId="77777777" w:rsidR="00017228" w:rsidRDefault="00017228" w:rsidP="004B302F">
            <w:pPr>
              <w:numPr>
                <w:ilvl w:val="0"/>
                <w:numId w:val="13"/>
              </w:numPr>
              <w:pBdr>
                <w:top w:val="nil"/>
                <w:left w:val="nil"/>
                <w:bottom w:val="nil"/>
                <w:right w:val="nil"/>
                <w:between w:val="nil"/>
              </w:pBdr>
              <w:spacing w:line="360" w:lineRule="auto"/>
            </w:pPr>
            <w:r>
              <w:t>Lakukan pembayaran menggunakan Toyyipay</w:t>
            </w:r>
          </w:p>
        </w:tc>
        <w:tc>
          <w:tcPr>
            <w:tcW w:w="1333" w:type="pct"/>
          </w:tcPr>
          <w:p w14:paraId="4807B20B" w14:textId="77777777" w:rsidR="00017228" w:rsidRDefault="00017228" w:rsidP="00ED3697">
            <w:pPr>
              <w:spacing w:line="360" w:lineRule="auto"/>
            </w:pPr>
            <w:r>
              <w:t>Laman akan kembali ke dashboard</w:t>
            </w:r>
          </w:p>
        </w:tc>
        <w:tc>
          <w:tcPr>
            <w:tcW w:w="1467" w:type="pct"/>
          </w:tcPr>
          <w:p w14:paraId="6A4627F6" w14:textId="77777777" w:rsidR="00017228" w:rsidRDefault="00017228" w:rsidP="00ED3697">
            <w:pPr>
              <w:spacing w:after="240" w:line="360" w:lineRule="auto"/>
            </w:pPr>
          </w:p>
        </w:tc>
        <w:tc>
          <w:tcPr>
            <w:tcW w:w="800" w:type="pct"/>
          </w:tcPr>
          <w:p w14:paraId="2077EBA6" w14:textId="7040D0F4" w:rsidR="00017228" w:rsidRDefault="002321A9" w:rsidP="00ED3697">
            <w:pPr>
              <w:spacing w:after="240" w:line="360" w:lineRule="auto"/>
            </w:pPr>
            <w:r>
              <w:t>LULUS</w:t>
            </w:r>
          </w:p>
        </w:tc>
      </w:tr>
      <w:tr w:rsidR="00017228" w14:paraId="719F96D0" w14:textId="77777777" w:rsidTr="00105823">
        <w:trPr>
          <w:trHeight w:val="63"/>
        </w:trPr>
        <w:tc>
          <w:tcPr>
            <w:tcW w:w="1400" w:type="pct"/>
          </w:tcPr>
          <w:p w14:paraId="6B2967B5" w14:textId="77777777" w:rsidR="00017228" w:rsidRDefault="00017228" w:rsidP="004B302F">
            <w:pPr>
              <w:numPr>
                <w:ilvl w:val="0"/>
                <w:numId w:val="13"/>
              </w:numPr>
              <w:pBdr>
                <w:top w:val="nil"/>
                <w:left w:val="nil"/>
                <w:bottom w:val="nil"/>
                <w:right w:val="nil"/>
                <w:between w:val="nil"/>
              </w:pBdr>
              <w:spacing w:line="360" w:lineRule="auto"/>
            </w:pPr>
            <w:r>
              <w:t>Klik pada ikon ‘View Detail’</w:t>
            </w:r>
          </w:p>
        </w:tc>
        <w:tc>
          <w:tcPr>
            <w:tcW w:w="1333" w:type="pct"/>
          </w:tcPr>
          <w:p w14:paraId="2E7C882F" w14:textId="77777777" w:rsidR="00017228" w:rsidRDefault="00017228" w:rsidP="00ED3697">
            <w:pPr>
              <w:spacing w:line="360" w:lineRule="auto"/>
            </w:pPr>
            <w:r>
              <w:t>Maklumat pendaftaran akan dipaparkan</w:t>
            </w:r>
          </w:p>
        </w:tc>
        <w:tc>
          <w:tcPr>
            <w:tcW w:w="1467" w:type="pct"/>
          </w:tcPr>
          <w:p w14:paraId="7A814F9B" w14:textId="77777777" w:rsidR="00017228" w:rsidRDefault="00017228" w:rsidP="00ED3697">
            <w:pPr>
              <w:spacing w:after="240" w:line="360" w:lineRule="auto"/>
            </w:pPr>
          </w:p>
        </w:tc>
        <w:tc>
          <w:tcPr>
            <w:tcW w:w="800" w:type="pct"/>
          </w:tcPr>
          <w:p w14:paraId="4DD7FA06" w14:textId="1D9457EA" w:rsidR="00017228" w:rsidRDefault="002321A9" w:rsidP="00ED3697">
            <w:pPr>
              <w:spacing w:after="240" w:line="360" w:lineRule="auto"/>
            </w:pPr>
            <w:r>
              <w:t>LULUS</w:t>
            </w:r>
          </w:p>
        </w:tc>
      </w:tr>
      <w:tr w:rsidR="00017228" w14:paraId="61E6E9CA" w14:textId="77777777" w:rsidTr="00105823">
        <w:trPr>
          <w:trHeight w:val="63"/>
        </w:trPr>
        <w:tc>
          <w:tcPr>
            <w:tcW w:w="1400" w:type="pct"/>
          </w:tcPr>
          <w:p w14:paraId="12699337" w14:textId="77777777" w:rsidR="00017228" w:rsidRDefault="00017228" w:rsidP="004B302F">
            <w:pPr>
              <w:numPr>
                <w:ilvl w:val="0"/>
                <w:numId w:val="13"/>
              </w:numPr>
              <w:pBdr>
                <w:top w:val="nil"/>
                <w:left w:val="nil"/>
                <w:bottom w:val="nil"/>
                <w:right w:val="nil"/>
                <w:between w:val="nil"/>
              </w:pBdr>
              <w:spacing w:line="360" w:lineRule="auto"/>
            </w:pPr>
            <w:r>
              <w:t>Klik pada ikon ‘PDF’</w:t>
            </w:r>
          </w:p>
        </w:tc>
        <w:tc>
          <w:tcPr>
            <w:tcW w:w="1333" w:type="pct"/>
          </w:tcPr>
          <w:p w14:paraId="77415CF3" w14:textId="77777777" w:rsidR="00017228" w:rsidRDefault="00017228" w:rsidP="00ED3697">
            <w:pPr>
              <w:spacing w:line="360" w:lineRule="auto"/>
            </w:pPr>
            <w:r>
              <w:t>Maklumat pendaftaran akan dipaparkan dalam bentuk PDF</w:t>
            </w:r>
          </w:p>
        </w:tc>
        <w:tc>
          <w:tcPr>
            <w:tcW w:w="1467" w:type="pct"/>
          </w:tcPr>
          <w:p w14:paraId="2197CA6B" w14:textId="77777777" w:rsidR="00017228" w:rsidRDefault="00017228" w:rsidP="00ED3697">
            <w:pPr>
              <w:spacing w:after="240" w:line="360" w:lineRule="auto"/>
            </w:pPr>
          </w:p>
        </w:tc>
        <w:tc>
          <w:tcPr>
            <w:tcW w:w="800" w:type="pct"/>
          </w:tcPr>
          <w:p w14:paraId="573D3353" w14:textId="79FA2AAC" w:rsidR="00017228" w:rsidRDefault="002321A9" w:rsidP="00ED3697">
            <w:pPr>
              <w:spacing w:after="240" w:line="360" w:lineRule="auto"/>
            </w:pPr>
            <w:r>
              <w:t>LULUS</w:t>
            </w:r>
          </w:p>
        </w:tc>
      </w:tr>
    </w:tbl>
    <w:p w14:paraId="7BA8342A" w14:textId="77777777" w:rsidR="00017228" w:rsidRPr="00017228" w:rsidRDefault="00017228" w:rsidP="00017228"/>
    <w:p w14:paraId="32990A56" w14:textId="77777777" w:rsidR="00DE0CC5" w:rsidRDefault="00DE0CC5">
      <w:pPr>
        <w:rPr>
          <w:rFonts w:ascii="Arial" w:eastAsia="Arial" w:hAnsi="Arial" w:cs="Arial"/>
          <w:b/>
          <w:color w:val="000000" w:themeColor="text1"/>
          <w:sz w:val="24"/>
          <w:szCs w:val="24"/>
        </w:rPr>
      </w:pPr>
      <w:r>
        <w:rPr>
          <w:rFonts w:ascii="Arial" w:eastAsia="Arial" w:hAnsi="Arial" w:cs="Arial"/>
        </w:rPr>
        <w:br w:type="page"/>
      </w:r>
    </w:p>
    <w:p w14:paraId="1E1A4CA5" w14:textId="67ACF12A" w:rsidR="00051901" w:rsidRDefault="00051901" w:rsidP="004B302F">
      <w:pPr>
        <w:pStyle w:val="Heading3"/>
        <w:numPr>
          <w:ilvl w:val="2"/>
          <w:numId w:val="9"/>
        </w:numPr>
        <w:spacing w:line="360" w:lineRule="auto"/>
        <w:rPr>
          <w:rFonts w:ascii="Arial" w:eastAsia="Arial" w:hAnsi="Arial" w:cs="Arial"/>
          <w:i/>
        </w:rPr>
      </w:pPr>
      <w:bookmarkStart w:id="27" w:name="_Toc91099003"/>
      <w:r>
        <w:rPr>
          <w:rFonts w:ascii="Arial" w:eastAsia="Arial" w:hAnsi="Arial" w:cs="Arial"/>
        </w:rPr>
        <w:lastRenderedPageBreak/>
        <w:t xml:space="preserve">Antaramuka Pengguna </w:t>
      </w:r>
      <w:r>
        <w:rPr>
          <w:rFonts w:ascii="Arial" w:eastAsia="Arial" w:hAnsi="Arial" w:cs="Arial"/>
          <w:i/>
        </w:rPr>
        <w:t>(User Interface)</w:t>
      </w:r>
      <w:bookmarkEnd w:id="27"/>
    </w:p>
    <w:tbl>
      <w:tblPr>
        <w:tblStyle w:val="af"/>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59"/>
        <w:gridCol w:w="6291"/>
      </w:tblGrid>
      <w:tr w:rsidR="00DE0CC5" w14:paraId="19EF800C" w14:textId="77777777" w:rsidTr="00ED3697">
        <w:trPr>
          <w:trHeight w:val="63"/>
        </w:trPr>
        <w:tc>
          <w:tcPr>
            <w:tcW w:w="2571" w:type="pct"/>
            <w:shd w:val="clear" w:color="auto" w:fill="E7E6E6"/>
          </w:tcPr>
          <w:p w14:paraId="2EFF3AD0" w14:textId="77777777" w:rsidR="00DE0CC5" w:rsidRDefault="00DE0CC5" w:rsidP="00ED3697">
            <w:pPr>
              <w:rPr>
                <w:b/>
              </w:rPr>
            </w:pPr>
            <w:r>
              <w:rPr>
                <w:b/>
              </w:rPr>
              <w:t xml:space="preserve">Antaramuka Pengguna </w:t>
            </w:r>
            <w:r>
              <w:rPr>
                <w:b/>
                <w:i/>
              </w:rPr>
              <w:t>(User Interface)</w:t>
            </w:r>
          </w:p>
        </w:tc>
        <w:tc>
          <w:tcPr>
            <w:tcW w:w="2429" w:type="pct"/>
            <w:shd w:val="clear" w:color="auto" w:fill="E7E6E6"/>
          </w:tcPr>
          <w:p w14:paraId="10800293" w14:textId="77777777" w:rsidR="00DE0CC5" w:rsidRDefault="00DE0CC5" w:rsidP="00ED3697">
            <w:pPr>
              <w:rPr>
                <w:b/>
              </w:rPr>
            </w:pPr>
            <w:r>
              <w:rPr>
                <w:b/>
              </w:rPr>
              <w:t>Komen / Maklum Balas</w:t>
            </w:r>
          </w:p>
        </w:tc>
      </w:tr>
      <w:tr w:rsidR="00DE0CC5" w14:paraId="25169B5F" w14:textId="77777777" w:rsidTr="00ED3697">
        <w:trPr>
          <w:trHeight w:val="63"/>
        </w:trPr>
        <w:tc>
          <w:tcPr>
            <w:tcW w:w="2571" w:type="pct"/>
          </w:tcPr>
          <w:p w14:paraId="156AEE16" w14:textId="77777777" w:rsidR="00DE0CC5" w:rsidRDefault="00DE0CC5" w:rsidP="00ED3697">
            <w:r>
              <w:t>Borang pendaftaran ‘</w:t>
            </w:r>
            <w:r w:rsidRPr="006E11D2">
              <w:t>Registration Registered Town Planner</w:t>
            </w:r>
            <w:r>
              <w:t>’</w:t>
            </w:r>
          </w:p>
          <w:p w14:paraId="01850FFB" w14:textId="77777777" w:rsidR="00DE0CC5" w:rsidRDefault="00DE0CC5" w:rsidP="00ED3697">
            <w:r w:rsidRPr="00DE0CC5">
              <w:rPr>
                <w:noProof/>
                <w:lang w:eastAsia="en-US"/>
              </w:rPr>
              <w:drawing>
                <wp:inline distT="0" distB="0" distL="0" distR="0" wp14:anchorId="735819F1" wp14:editId="00761BA9">
                  <wp:extent cx="2934580" cy="472440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38918" cy="4731384"/>
                          </a:xfrm>
                          <a:prstGeom prst="rect">
                            <a:avLst/>
                          </a:prstGeom>
                        </pic:spPr>
                      </pic:pic>
                    </a:graphicData>
                  </a:graphic>
                </wp:inline>
              </w:drawing>
            </w:r>
          </w:p>
          <w:p w14:paraId="43FC103E" w14:textId="293F6EA9" w:rsidR="000126F3" w:rsidRDefault="000126F3" w:rsidP="00ED3697"/>
        </w:tc>
        <w:tc>
          <w:tcPr>
            <w:tcW w:w="2429" w:type="pct"/>
          </w:tcPr>
          <w:p w14:paraId="253B853B" w14:textId="77777777" w:rsidR="00105823" w:rsidRDefault="00105823" w:rsidP="00105823">
            <w:pPr>
              <w:pStyle w:val="ListParagraph"/>
              <w:numPr>
                <w:ilvl w:val="0"/>
                <w:numId w:val="36"/>
              </w:numPr>
              <w:spacing w:after="240"/>
            </w:pPr>
            <w:r w:rsidRPr="00105823">
              <w:t>Bila create, auto default information based dari borang Registration Registered Graduate Town Planner</w:t>
            </w:r>
          </w:p>
          <w:p w14:paraId="6FCD1725" w14:textId="77777777" w:rsidR="00901C4D" w:rsidRDefault="00901C4D" w:rsidP="00901C4D">
            <w:pPr>
              <w:pStyle w:val="ListParagraph"/>
              <w:numPr>
                <w:ilvl w:val="0"/>
                <w:numId w:val="36"/>
              </w:numPr>
              <w:spacing w:after="240"/>
            </w:pPr>
            <w:r>
              <w:t xml:space="preserve">Utk field </w:t>
            </w:r>
            <w:r w:rsidRPr="00901C4D">
              <w:t>I am a registered Graduate Town Planner and my registration number is</w:t>
            </w:r>
            <w:r>
              <w:t xml:space="preserve"> =&gt; terus display nombor graduate town planner dia</w:t>
            </w:r>
          </w:p>
          <w:p w14:paraId="3807FA35" w14:textId="2FD7774A" w:rsidR="008E281F" w:rsidRPr="00105823" w:rsidRDefault="008E281F" w:rsidP="008E281F">
            <w:pPr>
              <w:spacing w:after="240"/>
              <w:jc w:val="center"/>
            </w:pPr>
            <w:r w:rsidRPr="008E281F">
              <w:rPr>
                <w:noProof/>
                <w:lang w:eastAsia="en-US"/>
              </w:rPr>
              <w:drawing>
                <wp:inline distT="0" distB="0" distL="0" distR="0" wp14:anchorId="4CFC0441" wp14:editId="5A34338D">
                  <wp:extent cx="2862943" cy="503628"/>
                  <wp:effectExtent l="0" t="0" r="0" b="0"/>
                  <wp:docPr id="2" name="Picture 2" descr="C:\Users\Admin\Pictures\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Pictures\Capture.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907142" cy="511403"/>
                          </a:xfrm>
                          <a:prstGeom prst="rect">
                            <a:avLst/>
                          </a:prstGeom>
                          <a:noFill/>
                          <a:ln>
                            <a:noFill/>
                          </a:ln>
                        </pic:spPr>
                      </pic:pic>
                    </a:graphicData>
                  </a:graphic>
                </wp:inline>
              </w:drawing>
            </w:r>
          </w:p>
        </w:tc>
      </w:tr>
    </w:tbl>
    <w:p w14:paraId="70ACC49A" w14:textId="77777777" w:rsidR="00DE0CC5" w:rsidRPr="00DE0CC5" w:rsidRDefault="00DE0CC5" w:rsidP="00DE0CC5"/>
    <w:p w14:paraId="51F71445" w14:textId="77777777" w:rsidR="00051901" w:rsidRPr="00051901" w:rsidRDefault="00051901" w:rsidP="00051901"/>
    <w:p w14:paraId="711B96C1" w14:textId="30429B6D" w:rsidR="00051901" w:rsidRDefault="00051901" w:rsidP="004B302F">
      <w:pPr>
        <w:pStyle w:val="Heading2"/>
        <w:numPr>
          <w:ilvl w:val="1"/>
          <w:numId w:val="9"/>
        </w:numPr>
        <w:spacing w:line="360" w:lineRule="auto"/>
        <w:ind w:left="432"/>
      </w:pPr>
      <w:bookmarkStart w:id="28" w:name="_Toc91099004"/>
      <w:r>
        <w:lastRenderedPageBreak/>
        <w:t xml:space="preserve">Modul </w:t>
      </w:r>
      <w:r w:rsidRPr="00051901">
        <w:rPr>
          <w:i/>
          <w:iCs/>
        </w:rPr>
        <w:t>Name of Body Corporate</w:t>
      </w:r>
      <w:bookmarkEnd w:id="28"/>
    </w:p>
    <w:p w14:paraId="4A7367D8" w14:textId="57B497D6" w:rsidR="00051901" w:rsidRDefault="00051901" w:rsidP="004B302F">
      <w:pPr>
        <w:pStyle w:val="Heading3"/>
        <w:numPr>
          <w:ilvl w:val="2"/>
          <w:numId w:val="9"/>
        </w:numPr>
        <w:spacing w:line="360" w:lineRule="auto"/>
        <w:rPr>
          <w:rFonts w:ascii="Arial" w:eastAsia="Arial" w:hAnsi="Arial" w:cs="Arial"/>
        </w:rPr>
      </w:pPr>
      <w:bookmarkStart w:id="29" w:name="_Toc91099005"/>
      <w:r>
        <w:rPr>
          <w:rFonts w:ascii="Arial" w:eastAsia="Arial" w:hAnsi="Arial" w:cs="Arial"/>
        </w:rPr>
        <w:t>Skrip Ujian</w:t>
      </w:r>
      <w:bookmarkEnd w:id="29"/>
    </w:p>
    <w:tbl>
      <w:tblPr>
        <w:tblStyle w:val="a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81147C" w14:paraId="0B5DD80A" w14:textId="77777777" w:rsidTr="00ED3697">
        <w:tc>
          <w:tcPr>
            <w:tcW w:w="1400" w:type="pct"/>
            <w:shd w:val="clear" w:color="auto" w:fill="E7E6E6"/>
            <w:vAlign w:val="center"/>
          </w:tcPr>
          <w:p w14:paraId="025948BD" w14:textId="77777777" w:rsidR="0081147C" w:rsidRDefault="0081147C" w:rsidP="00ED3697">
            <w:pPr>
              <w:spacing w:line="360" w:lineRule="auto"/>
              <w:rPr>
                <w:b/>
              </w:rPr>
            </w:pPr>
            <w:r>
              <w:rPr>
                <w:b/>
              </w:rPr>
              <w:t>NAMA KES UJIAN</w:t>
            </w:r>
          </w:p>
        </w:tc>
        <w:tc>
          <w:tcPr>
            <w:tcW w:w="3600" w:type="pct"/>
            <w:gridSpan w:val="3"/>
            <w:vAlign w:val="center"/>
          </w:tcPr>
          <w:p w14:paraId="36483674" w14:textId="0D6A1CB0" w:rsidR="0081147C" w:rsidRDefault="0081147C" w:rsidP="00ED3697">
            <w:pPr>
              <w:spacing w:line="360" w:lineRule="auto"/>
            </w:pPr>
            <w:r>
              <w:t>Modul ‘</w:t>
            </w:r>
            <w:r w:rsidR="00CD791E" w:rsidRPr="00CD791E">
              <w:t>Name of Body Corporate</w:t>
            </w:r>
            <w:r w:rsidR="00CD791E">
              <w:t>’</w:t>
            </w:r>
          </w:p>
        </w:tc>
      </w:tr>
      <w:tr w:rsidR="0081147C" w14:paraId="37E06CAA" w14:textId="77777777" w:rsidTr="00ED3697">
        <w:tc>
          <w:tcPr>
            <w:tcW w:w="1400" w:type="pct"/>
            <w:shd w:val="clear" w:color="auto" w:fill="E7E6E6"/>
            <w:vAlign w:val="center"/>
          </w:tcPr>
          <w:p w14:paraId="2A359E39" w14:textId="77777777" w:rsidR="0081147C" w:rsidRDefault="0081147C" w:rsidP="00ED3697">
            <w:pPr>
              <w:spacing w:line="360" w:lineRule="auto"/>
              <w:rPr>
                <w:b/>
              </w:rPr>
            </w:pPr>
            <w:r>
              <w:rPr>
                <w:b/>
              </w:rPr>
              <w:t>KETERANGAN KES UJIAN</w:t>
            </w:r>
          </w:p>
        </w:tc>
        <w:tc>
          <w:tcPr>
            <w:tcW w:w="3600" w:type="pct"/>
            <w:gridSpan w:val="3"/>
            <w:vAlign w:val="center"/>
          </w:tcPr>
          <w:p w14:paraId="6603B916" w14:textId="7B545F5A" w:rsidR="0081147C" w:rsidRDefault="0081147C" w:rsidP="00ED3697">
            <w:pPr>
              <w:spacing w:line="360" w:lineRule="auto"/>
            </w:pPr>
            <w:r>
              <w:t xml:space="preserve">Modul untuk </w:t>
            </w:r>
            <w:r w:rsidR="00CD791E">
              <w:t>p</w:t>
            </w:r>
            <w:r w:rsidR="00CD791E" w:rsidRPr="00CD791E">
              <w:t xml:space="preserve">ermohonan </w:t>
            </w:r>
            <w:r w:rsidR="00CD791E">
              <w:t>b</w:t>
            </w:r>
            <w:r w:rsidR="00CD791E" w:rsidRPr="00CD791E">
              <w:t>agi Kelulusan Nama Pertubuhan Perbadanan</w:t>
            </w:r>
          </w:p>
        </w:tc>
      </w:tr>
      <w:tr w:rsidR="0081147C" w14:paraId="1F06FA05" w14:textId="77777777" w:rsidTr="00ED3697">
        <w:tc>
          <w:tcPr>
            <w:tcW w:w="1400" w:type="pct"/>
            <w:shd w:val="clear" w:color="auto" w:fill="E7E6E6"/>
            <w:vAlign w:val="center"/>
          </w:tcPr>
          <w:p w14:paraId="37B59046" w14:textId="77777777" w:rsidR="0081147C" w:rsidRDefault="0081147C" w:rsidP="00ED3697">
            <w:pPr>
              <w:spacing w:line="360" w:lineRule="auto"/>
              <w:rPr>
                <w:b/>
              </w:rPr>
            </w:pPr>
            <w:r>
              <w:rPr>
                <w:b/>
              </w:rPr>
              <w:t>PRA-KEPERLUAN</w:t>
            </w:r>
          </w:p>
        </w:tc>
        <w:tc>
          <w:tcPr>
            <w:tcW w:w="3600" w:type="pct"/>
            <w:gridSpan w:val="3"/>
            <w:vAlign w:val="center"/>
          </w:tcPr>
          <w:p w14:paraId="4B6C9117" w14:textId="77777777" w:rsidR="0081147C" w:rsidRDefault="0081147C" w:rsidP="00ED3697">
            <w:pPr>
              <w:spacing w:line="360" w:lineRule="auto"/>
            </w:pPr>
            <w:r>
              <w:t>Pengguna berjaya log masuk dengan menggunakan ID Pengguna dan kata laluan yang betul</w:t>
            </w:r>
          </w:p>
        </w:tc>
      </w:tr>
      <w:tr w:rsidR="0081147C" w14:paraId="64352022" w14:textId="77777777" w:rsidTr="00ED3697">
        <w:trPr>
          <w:trHeight w:val="319"/>
        </w:trPr>
        <w:tc>
          <w:tcPr>
            <w:tcW w:w="1400" w:type="pct"/>
            <w:shd w:val="clear" w:color="auto" w:fill="F7CBAC"/>
            <w:vAlign w:val="center"/>
          </w:tcPr>
          <w:p w14:paraId="69B26369" w14:textId="77777777" w:rsidR="0081147C" w:rsidRDefault="0081147C" w:rsidP="00ED3697">
            <w:pPr>
              <w:spacing w:line="360" w:lineRule="auto"/>
              <w:jc w:val="center"/>
              <w:rPr>
                <w:b/>
              </w:rPr>
            </w:pPr>
            <w:r>
              <w:rPr>
                <w:b/>
              </w:rPr>
              <w:t>ALIRAN PROSES</w:t>
            </w:r>
          </w:p>
        </w:tc>
        <w:tc>
          <w:tcPr>
            <w:tcW w:w="1333" w:type="pct"/>
            <w:shd w:val="clear" w:color="auto" w:fill="F7CBAC"/>
            <w:vAlign w:val="center"/>
          </w:tcPr>
          <w:p w14:paraId="7B9CABED" w14:textId="77777777" w:rsidR="0081147C" w:rsidRDefault="0081147C" w:rsidP="00ED3697">
            <w:pPr>
              <w:spacing w:line="360" w:lineRule="auto"/>
              <w:jc w:val="center"/>
              <w:rPr>
                <w:b/>
              </w:rPr>
            </w:pPr>
            <w:r>
              <w:rPr>
                <w:b/>
              </w:rPr>
              <w:t>KEPUTUSAN YANG DIJANGKA</w:t>
            </w:r>
          </w:p>
        </w:tc>
        <w:tc>
          <w:tcPr>
            <w:tcW w:w="1467" w:type="pct"/>
            <w:shd w:val="clear" w:color="auto" w:fill="F7CBAC"/>
            <w:vAlign w:val="center"/>
          </w:tcPr>
          <w:p w14:paraId="447C9BCF" w14:textId="77777777" w:rsidR="0081147C" w:rsidRDefault="0081147C" w:rsidP="00ED3697">
            <w:pPr>
              <w:spacing w:line="360" w:lineRule="auto"/>
              <w:jc w:val="center"/>
              <w:rPr>
                <w:b/>
              </w:rPr>
            </w:pPr>
            <w:r>
              <w:rPr>
                <w:b/>
              </w:rPr>
              <w:t>KEPUTUSAN SEBENAR</w:t>
            </w:r>
          </w:p>
        </w:tc>
        <w:tc>
          <w:tcPr>
            <w:tcW w:w="800" w:type="pct"/>
            <w:shd w:val="clear" w:color="auto" w:fill="F7CBAC"/>
            <w:vAlign w:val="center"/>
          </w:tcPr>
          <w:p w14:paraId="7B721FA6" w14:textId="77777777" w:rsidR="0081147C" w:rsidRDefault="0081147C" w:rsidP="00ED3697">
            <w:pPr>
              <w:spacing w:line="360" w:lineRule="auto"/>
              <w:jc w:val="center"/>
              <w:rPr>
                <w:b/>
              </w:rPr>
            </w:pPr>
            <w:r>
              <w:rPr>
                <w:b/>
              </w:rPr>
              <w:t>STATUS (LULUS/GAGAL)</w:t>
            </w:r>
          </w:p>
        </w:tc>
      </w:tr>
      <w:tr w:rsidR="0081147C" w14:paraId="2045384E" w14:textId="77777777" w:rsidTr="00ED3697">
        <w:trPr>
          <w:trHeight w:val="63"/>
        </w:trPr>
        <w:tc>
          <w:tcPr>
            <w:tcW w:w="1400" w:type="pct"/>
          </w:tcPr>
          <w:p w14:paraId="651EA9DE" w14:textId="39ACF9D9" w:rsidR="0081147C" w:rsidRDefault="0081147C" w:rsidP="004B302F">
            <w:pPr>
              <w:numPr>
                <w:ilvl w:val="0"/>
                <w:numId w:val="14"/>
              </w:numPr>
              <w:pBdr>
                <w:top w:val="nil"/>
                <w:left w:val="nil"/>
                <w:bottom w:val="nil"/>
                <w:right w:val="nil"/>
                <w:between w:val="nil"/>
              </w:pBdr>
              <w:spacing w:line="360" w:lineRule="auto"/>
            </w:pPr>
            <w:r>
              <w:rPr>
                <w:color w:val="000000"/>
              </w:rPr>
              <w:t>Klik pada menu</w:t>
            </w:r>
            <w:r w:rsidRPr="00DA7C90">
              <w:rPr>
                <w:i/>
                <w:iCs/>
                <w:color w:val="000000"/>
              </w:rPr>
              <w:t xml:space="preserve"> </w:t>
            </w:r>
            <w:r>
              <w:rPr>
                <w:i/>
                <w:iCs/>
                <w:color w:val="000000"/>
              </w:rPr>
              <w:t>‘</w:t>
            </w:r>
            <w:r w:rsidR="00CD791E" w:rsidRPr="00CD791E">
              <w:rPr>
                <w:color w:val="000000"/>
              </w:rPr>
              <w:t>Name of Body Corporate</w:t>
            </w:r>
            <w:r w:rsidR="00CD791E">
              <w:rPr>
                <w:color w:val="000000"/>
              </w:rPr>
              <w:t>’</w:t>
            </w:r>
          </w:p>
        </w:tc>
        <w:tc>
          <w:tcPr>
            <w:tcW w:w="1333" w:type="pct"/>
          </w:tcPr>
          <w:p w14:paraId="64678A9B" w14:textId="2DF05FA5" w:rsidR="0081147C" w:rsidRPr="00DA7C90" w:rsidRDefault="0081147C" w:rsidP="00ED3697">
            <w:pPr>
              <w:spacing w:line="360" w:lineRule="auto"/>
            </w:pPr>
            <w:r>
              <w:t>Laman ‘</w:t>
            </w:r>
            <w:r w:rsidR="00CD791E" w:rsidRPr="00CD791E">
              <w:rPr>
                <w:color w:val="000000"/>
              </w:rPr>
              <w:t>Name of Body Corporate</w:t>
            </w:r>
            <w:r w:rsidR="00CD791E">
              <w:rPr>
                <w:color w:val="000000"/>
              </w:rPr>
              <w:t>’</w:t>
            </w:r>
            <w:r w:rsidR="00CD791E" w:rsidRPr="00CD791E">
              <w:rPr>
                <w:color w:val="000000"/>
              </w:rPr>
              <w:t xml:space="preserve"> </w:t>
            </w:r>
            <w:r>
              <w:rPr>
                <w:color w:val="000000"/>
              </w:rPr>
              <w:t>akan dipaparkan</w:t>
            </w:r>
          </w:p>
        </w:tc>
        <w:tc>
          <w:tcPr>
            <w:tcW w:w="1467" w:type="pct"/>
          </w:tcPr>
          <w:p w14:paraId="733D37CB" w14:textId="77777777" w:rsidR="0081147C" w:rsidRDefault="0081147C" w:rsidP="00ED3697">
            <w:pPr>
              <w:spacing w:after="240" w:line="360" w:lineRule="auto"/>
            </w:pPr>
          </w:p>
        </w:tc>
        <w:tc>
          <w:tcPr>
            <w:tcW w:w="800" w:type="pct"/>
          </w:tcPr>
          <w:p w14:paraId="0E925EA2" w14:textId="12CC7E99" w:rsidR="0081147C" w:rsidRDefault="002D1C05" w:rsidP="00ED3697">
            <w:pPr>
              <w:spacing w:after="240" w:line="360" w:lineRule="auto"/>
            </w:pPr>
            <w:r>
              <w:t>LULUS</w:t>
            </w:r>
          </w:p>
        </w:tc>
      </w:tr>
      <w:tr w:rsidR="0081147C" w14:paraId="4E0434D5" w14:textId="77777777" w:rsidTr="00ED3697">
        <w:trPr>
          <w:trHeight w:val="63"/>
        </w:trPr>
        <w:tc>
          <w:tcPr>
            <w:tcW w:w="1400" w:type="pct"/>
          </w:tcPr>
          <w:p w14:paraId="1A8DDECE" w14:textId="77777777" w:rsidR="0081147C" w:rsidRDefault="0081147C" w:rsidP="004B302F">
            <w:pPr>
              <w:numPr>
                <w:ilvl w:val="0"/>
                <w:numId w:val="14"/>
              </w:numPr>
              <w:pBdr>
                <w:top w:val="nil"/>
                <w:left w:val="nil"/>
                <w:bottom w:val="nil"/>
                <w:right w:val="nil"/>
                <w:between w:val="nil"/>
              </w:pBdr>
              <w:spacing w:line="360" w:lineRule="auto"/>
            </w:pPr>
            <w:r>
              <w:rPr>
                <w:color w:val="000000"/>
              </w:rPr>
              <w:t>Lengkapkan borang dan klik pada ‘Request TAC’</w:t>
            </w:r>
          </w:p>
        </w:tc>
        <w:tc>
          <w:tcPr>
            <w:tcW w:w="1333" w:type="pct"/>
          </w:tcPr>
          <w:p w14:paraId="4FA94FD7" w14:textId="77777777" w:rsidR="0081147C" w:rsidRDefault="0081147C" w:rsidP="00ED3697">
            <w:pPr>
              <w:spacing w:line="360" w:lineRule="auto"/>
            </w:pPr>
            <w:r>
              <w:t>Kod TAC akan dihantar ke emel</w:t>
            </w:r>
          </w:p>
        </w:tc>
        <w:tc>
          <w:tcPr>
            <w:tcW w:w="1467" w:type="pct"/>
          </w:tcPr>
          <w:p w14:paraId="2D68BE21" w14:textId="77777777" w:rsidR="0081147C" w:rsidRDefault="0081147C" w:rsidP="00ED3697">
            <w:pPr>
              <w:spacing w:after="240" w:line="360" w:lineRule="auto"/>
            </w:pPr>
          </w:p>
        </w:tc>
        <w:tc>
          <w:tcPr>
            <w:tcW w:w="800" w:type="pct"/>
          </w:tcPr>
          <w:p w14:paraId="2652B55B" w14:textId="2305DF01" w:rsidR="0081147C" w:rsidRDefault="002D1C05" w:rsidP="00ED3697">
            <w:pPr>
              <w:spacing w:after="240" w:line="360" w:lineRule="auto"/>
            </w:pPr>
            <w:r>
              <w:t>LULUS</w:t>
            </w:r>
          </w:p>
        </w:tc>
      </w:tr>
      <w:tr w:rsidR="0081147C" w14:paraId="74BC8B41" w14:textId="77777777" w:rsidTr="00ED3697">
        <w:trPr>
          <w:trHeight w:val="63"/>
        </w:trPr>
        <w:tc>
          <w:tcPr>
            <w:tcW w:w="1400" w:type="pct"/>
          </w:tcPr>
          <w:p w14:paraId="126BA1E1" w14:textId="77777777" w:rsidR="0081147C" w:rsidRDefault="0081147C" w:rsidP="004B302F">
            <w:pPr>
              <w:numPr>
                <w:ilvl w:val="0"/>
                <w:numId w:val="14"/>
              </w:numPr>
              <w:pBdr>
                <w:top w:val="nil"/>
                <w:left w:val="nil"/>
                <w:bottom w:val="nil"/>
                <w:right w:val="nil"/>
                <w:between w:val="nil"/>
              </w:pBdr>
              <w:spacing w:line="360" w:lineRule="auto"/>
            </w:pPr>
            <w:r>
              <w:t>Masukkan kod TAC dan klik pada ‘Verify’</w:t>
            </w:r>
          </w:p>
        </w:tc>
        <w:tc>
          <w:tcPr>
            <w:tcW w:w="1333" w:type="pct"/>
          </w:tcPr>
          <w:p w14:paraId="462DE7B1" w14:textId="77777777" w:rsidR="0081147C" w:rsidRDefault="0081147C" w:rsidP="00ED3697">
            <w:pPr>
              <w:spacing w:line="360" w:lineRule="auto"/>
            </w:pPr>
            <w:r>
              <w:t>Laman pembayaran akan dipaparkan</w:t>
            </w:r>
          </w:p>
        </w:tc>
        <w:tc>
          <w:tcPr>
            <w:tcW w:w="1467" w:type="pct"/>
          </w:tcPr>
          <w:p w14:paraId="6A1E388E" w14:textId="77777777" w:rsidR="0081147C" w:rsidRDefault="0081147C" w:rsidP="00ED3697">
            <w:pPr>
              <w:spacing w:after="240" w:line="360" w:lineRule="auto"/>
            </w:pPr>
          </w:p>
        </w:tc>
        <w:tc>
          <w:tcPr>
            <w:tcW w:w="800" w:type="pct"/>
          </w:tcPr>
          <w:p w14:paraId="246C95D3" w14:textId="0635831F" w:rsidR="0081147C" w:rsidRDefault="002D1C05" w:rsidP="00ED3697">
            <w:pPr>
              <w:spacing w:after="240" w:line="360" w:lineRule="auto"/>
            </w:pPr>
            <w:r>
              <w:t>LULUS</w:t>
            </w:r>
          </w:p>
        </w:tc>
      </w:tr>
      <w:tr w:rsidR="0081147C" w14:paraId="0894D5AD" w14:textId="77777777" w:rsidTr="00ED3697">
        <w:trPr>
          <w:trHeight w:val="63"/>
        </w:trPr>
        <w:tc>
          <w:tcPr>
            <w:tcW w:w="1400" w:type="pct"/>
          </w:tcPr>
          <w:p w14:paraId="00372105" w14:textId="77777777" w:rsidR="0081147C" w:rsidRDefault="0081147C" w:rsidP="004B302F">
            <w:pPr>
              <w:numPr>
                <w:ilvl w:val="0"/>
                <w:numId w:val="14"/>
              </w:numPr>
              <w:pBdr>
                <w:top w:val="nil"/>
                <w:left w:val="nil"/>
                <w:bottom w:val="nil"/>
                <w:right w:val="nil"/>
                <w:between w:val="nil"/>
              </w:pBdr>
              <w:spacing w:line="360" w:lineRule="auto"/>
            </w:pPr>
            <w:r>
              <w:t>Lakukan pembayaran menggunakan Toyyipay</w:t>
            </w:r>
          </w:p>
        </w:tc>
        <w:tc>
          <w:tcPr>
            <w:tcW w:w="1333" w:type="pct"/>
          </w:tcPr>
          <w:p w14:paraId="5DFA7F93" w14:textId="77777777" w:rsidR="0081147C" w:rsidRDefault="0081147C" w:rsidP="00ED3697">
            <w:pPr>
              <w:spacing w:line="360" w:lineRule="auto"/>
            </w:pPr>
            <w:r>
              <w:t>Laman akan kembali ke dashboard</w:t>
            </w:r>
          </w:p>
        </w:tc>
        <w:tc>
          <w:tcPr>
            <w:tcW w:w="1467" w:type="pct"/>
          </w:tcPr>
          <w:p w14:paraId="6DFD2489" w14:textId="77777777" w:rsidR="0081147C" w:rsidRDefault="0081147C" w:rsidP="00ED3697">
            <w:pPr>
              <w:spacing w:after="240" w:line="360" w:lineRule="auto"/>
            </w:pPr>
          </w:p>
        </w:tc>
        <w:tc>
          <w:tcPr>
            <w:tcW w:w="800" w:type="pct"/>
          </w:tcPr>
          <w:p w14:paraId="236F86D8" w14:textId="7C4EB861" w:rsidR="0081147C" w:rsidRDefault="002D1C05" w:rsidP="00ED3697">
            <w:pPr>
              <w:spacing w:after="240" w:line="360" w:lineRule="auto"/>
            </w:pPr>
            <w:r>
              <w:t>LULUS</w:t>
            </w:r>
          </w:p>
        </w:tc>
      </w:tr>
      <w:tr w:rsidR="0081147C" w14:paraId="785B2AFC" w14:textId="77777777" w:rsidTr="00ED3697">
        <w:trPr>
          <w:trHeight w:val="63"/>
        </w:trPr>
        <w:tc>
          <w:tcPr>
            <w:tcW w:w="1400" w:type="pct"/>
          </w:tcPr>
          <w:p w14:paraId="50D61315" w14:textId="77777777" w:rsidR="0081147C" w:rsidRDefault="0081147C" w:rsidP="004B302F">
            <w:pPr>
              <w:numPr>
                <w:ilvl w:val="0"/>
                <w:numId w:val="14"/>
              </w:numPr>
              <w:pBdr>
                <w:top w:val="nil"/>
                <w:left w:val="nil"/>
                <w:bottom w:val="nil"/>
                <w:right w:val="nil"/>
                <w:between w:val="nil"/>
              </w:pBdr>
              <w:spacing w:line="360" w:lineRule="auto"/>
            </w:pPr>
            <w:r>
              <w:t>Klik pada ikon ‘View Detail’</w:t>
            </w:r>
          </w:p>
        </w:tc>
        <w:tc>
          <w:tcPr>
            <w:tcW w:w="1333" w:type="pct"/>
          </w:tcPr>
          <w:p w14:paraId="3FA6E02D" w14:textId="77777777" w:rsidR="0081147C" w:rsidRDefault="0081147C" w:rsidP="00ED3697">
            <w:pPr>
              <w:spacing w:line="360" w:lineRule="auto"/>
            </w:pPr>
            <w:r>
              <w:t>Maklumat pendaftaran akan dipaparkan</w:t>
            </w:r>
          </w:p>
        </w:tc>
        <w:tc>
          <w:tcPr>
            <w:tcW w:w="1467" w:type="pct"/>
          </w:tcPr>
          <w:p w14:paraId="7FF2E620" w14:textId="77777777" w:rsidR="0081147C" w:rsidRDefault="0081147C" w:rsidP="00ED3697">
            <w:pPr>
              <w:spacing w:after="240" w:line="360" w:lineRule="auto"/>
            </w:pPr>
          </w:p>
        </w:tc>
        <w:tc>
          <w:tcPr>
            <w:tcW w:w="800" w:type="pct"/>
          </w:tcPr>
          <w:p w14:paraId="24735A47" w14:textId="6AF3583E" w:rsidR="0081147C" w:rsidRDefault="002D1C05" w:rsidP="00ED3697">
            <w:pPr>
              <w:spacing w:after="240" w:line="360" w:lineRule="auto"/>
            </w:pPr>
            <w:r>
              <w:t>LULUS</w:t>
            </w:r>
          </w:p>
        </w:tc>
      </w:tr>
      <w:tr w:rsidR="0081147C" w14:paraId="3A19D1DC" w14:textId="77777777" w:rsidTr="00ED3697">
        <w:trPr>
          <w:trHeight w:val="63"/>
        </w:trPr>
        <w:tc>
          <w:tcPr>
            <w:tcW w:w="1400" w:type="pct"/>
          </w:tcPr>
          <w:p w14:paraId="5C8CF38A" w14:textId="77777777" w:rsidR="0081147C" w:rsidRDefault="0081147C" w:rsidP="004B302F">
            <w:pPr>
              <w:numPr>
                <w:ilvl w:val="0"/>
                <w:numId w:val="14"/>
              </w:numPr>
              <w:pBdr>
                <w:top w:val="nil"/>
                <w:left w:val="nil"/>
                <w:bottom w:val="nil"/>
                <w:right w:val="nil"/>
                <w:between w:val="nil"/>
              </w:pBdr>
              <w:spacing w:line="360" w:lineRule="auto"/>
            </w:pPr>
            <w:r>
              <w:t>Klik pada ikon ‘PDF’</w:t>
            </w:r>
          </w:p>
        </w:tc>
        <w:tc>
          <w:tcPr>
            <w:tcW w:w="1333" w:type="pct"/>
          </w:tcPr>
          <w:p w14:paraId="2667E7DA" w14:textId="77777777" w:rsidR="0081147C" w:rsidRDefault="0081147C" w:rsidP="00ED3697">
            <w:pPr>
              <w:spacing w:line="360" w:lineRule="auto"/>
            </w:pPr>
            <w:r>
              <w:t>Maklumat pendaftaran akan dipaparkan dalam bentuk PDF</w:t>
            </w:r>
          </w:p>
        </w:tc>
        <w:tc>
          <w:tcPr>
            <w:tcW w:w="1467" w:type="pct"/>
          </w:tcPr>
          <w:p w14:paraId="7B364D30" w14:textId="77777777" w:rsidR="0081147C" w:rsidRDefault="0081147C" w:rsidP="00ED3697">
            <w:pPr>
              <w:spacing w:after="240" w:line="360" w:lineRule="auto"/>
            </w:pPr>
          </w:p>
        </w:tc>
        <w:tc>
          <w:tcPr>
            <w:tcW w:w="800" w:type="pct"/>
          </w:tcPr>
          <w:p w14:paraId="6D3C3713" w14:textId="4A3A0193" w:rsidR="0081147C" w:rsidRDefault="002D1C05" w:rsidP="00ED3697">
            <w:pPr>
              <w:spacing w:after="240" w:line="360" w:lineRule="auto"/>
            </w:pPr>
            <w:r>
              <w:t>LULUS</w:t>
            </w:r>
          </w:p>
        </w:tc>
      </w:tr>
    </w:tbl>
    <w:p w14:paraId="4631DF88" w14:textId="77777777" w:rsidR="0081147C" w:rsidRPr="0081147C" w:rsidRDefault="0081147C" w:rsidP="0081147C"/>
    <w:p w14:paraId="73A4A4FA" w14:textId="77777777" w:rsidR="009D0C44" w:rsidRDefault="009D0C44">
      <w:pPr>
        <w:rPr>
          <w:rFonts w:ascii="Arial" w:eastAsia="Arial" w:hAnsi="Arial" w:cs="Arial"/>
          <w:b/>
          <w:color w:val="000000" w:themeColor="text1"/>
          <w:sz w:val="24"/>
          <w:szCs w:val="24"/>
        </w:rPr>
      </w:pPr>
      <w:r>
        <w:rPr>
          <w:rFonts w:ascii="Arial" w:eastAsia="Arial" w:hAnsi="Arial" w:cs="Arial"/>
        </w:rPr>
        <w:br w:type="page"/>
      </w:r>
    </w:p>
    <w:p w14:paraId="63B7BD0D" w14:textId="4439ACBD" w:rsidR="00051901" w:rsidRPr="00875378" w:rsidRDefault="00051901" w:rsidP="004B302F">
      <w:pPr>
        <w:pStyle w:val="Heading3"/>
        <w:numPr>
          <w:ilvl w:val="2"/>
          <w:numId w:val="9"/>
        </w:numPr>
        <w:spacing w:line="360" w:lineRule="auto"/>
        <w:rPr>
          <w:rFonts w:ascii="Arial" w:eastAsia="Arial" w:hAnsi="Arial" w:cs="Arial"/>
          <w:i/>
        </w:rPr>
      </w:pPr>
      <w:bookmarkStart w:id="30" w:name="_Toc91099006"/>
      <w:r>
        <w:rPr>
          <w:rFonts w:ascii="Arial" w:eastAsia="Arial" w:hAnsi="Arial" w:cs="Arial"/>
        </w:rPr>
        <w:lastRenderedPageBreak/>
        <w:t xml:space="preserve">Antaramuka Pengguna </w:t>
      </w:r>
      <w:r>
        <w:rPr>
          <w:rFonts w:ascii="Arial" w:eastAsia="Arial" w:hAnsi="Arial" w:cs="Arial"/>
          <w:i/>
        </w:rPr>
        <w:t>(User Interface)</w:t>
      </w:r>
      <w:bookmarkEnd w:id="30"/>
    </w:p>
    <w:tbl>
      <w:tblPr>
        <w:tblStyle w:val="af"/>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59"/>
        <w:gridCol w:w="6291"/>
      </w:tblGrid>
      <w:tr w:rsidR="00A133B5" w14:paraId="79F6D904" w14:textId="77777777" w:rsidTr="00ED3697">
        <w:trPr>
          <w:trHeight w:val="63"/>
        </w:trPr>
        <w:tc>
          <w:tcPr>
            <w:tcW w:w="2571" w:type="pct"/>
            <w:shd w:val="clear" w:color="auto" w:fill="E7E6E6"/>
          </w:tcPr>
          <w:p w14:paraId="14B78FBA" w14:textId="77777777" w:rsidR="00875378" w:rsidRDefault="00875378" w:rsidP="00ED3697">
            <w:pPr>
              <w:rPr>
                <w:b/>
              </w:rPr>
            </w:pPr>
            <w:r>
              <w:rPr>
                <w:b/>
              </w:rPr>
              <w:t xml:space="preserve">Antaramuka Pengguna </w:t>
            </w:r>
            <w:r>
              <w:rPr>
                <w:b/>
                <w:i/>
              </w:rPr>
              <w:t>(User Interface)</w:t>
            </w:r>
          </w:p>
        </w:tc>
        <w:tc>
          <w:tcPr>
            <w:tcW w:w="2429" w:type="pct"/>
            <w:shd w:val="clear" w:color="auto" w:fill="E7E6E6"/>
          </w:tcPr>
          <w:p w14:paraId="6111910F" w14:textId="77777777" w:rsidR="00875378" w:rsidRDefault="00875378" w:rsidP="00ED3697">
            <w:pPr>
              <w:rPr>
                <w:b/>
              </w:rPr>
            </w:pPr>
            <w:r>
              <w:rPr>
                <w:b/>
              </w:rPr>
              <w:t>Komen / Maklum Balas</w:t>
            </w:r>
          </w:p>
        </w:tc>
      </w:tr>
      <w:tr w:rsidR="00A133B5" w14:paraId="53E6495C" w14:textId="77777777" w:rsidTr="00ED3697">
        <w:trPr>
          <w:trHeight w:val="63"/>
        </w:trPr>
        <w:tc>
          <w:tcPr>
            <w:tcW w:w="2571" w:type="pct"/>
          </w:tcPr>
          <w:p w14:paraId="0DF0763A" w14:textId="1CB2BE0C" w:rsidR="00875378" w:rsidRDefault="00875378" w:rsidP="00ED3697">
            <w:r>
              <w:t>Borang pendaftaran ‘</w:t>
            </w:r>
            <w:r w:rsidRPr="00CD791E">
              <w:t>Name of Body Corporate</w:t>
            </w:r>
            <w:r>
              <w:t>’</w:t>
            </w:r>
          </w:p>
          <w:p w14:paraId="41672D2C" w14:textId="77777777" w:rsidR="00875378" w:rsidRDefault="00A133B5" w:rsidP="00ED3697">
            <w:r w:rsidRPr="00A133B5">
              <w:rPr>
                <w:noProof/>
                <w:lang w:eastAsia="en-US"/>
              </w:rPr>
              <w:drawing>
                <wp:inline distT="0" distB="0" distL="0" distR="0" wp14:anchorId="78C92E81" wp14:editId="794175E1">
                  <wp:extent cx="3600000" cy="3472383"/>
                  <wp:effectExtent l="0" t="0" r="63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600000" cy="3472383"/>
                          </a:xfrm>
                          <a:prstGeom prst="rect">
                            <a:avLst/>
                          </a:prstGeom>
                        </pic:spPr>
                      </pic:pic>
                    </a:graphicData>
                  </a:graphic>
                </wp:inline>
              </w:drawing>
            </w:r>
          </w:p>
          <w:p w14:paraId="5CF447A4" w14:textId="103E4EF1" w:rsidR="000126F3" w:rsidRDefault="000126F3" w:rsidP="00ED3697"/>
        </w:tc>
        <w:tc>
          <w:tcPr>
            <w:tcW w:w="2429" w:type="pct"/>
          </w:tcPr>
          <w:p w14:paraId="226D3DBD" w14:textId="73F3C05D" w:rsidR="00875378" w:rsidRPr="002D1C05" w:rsidRDefault="002D1C05" w:rsidP="00ED3697">
            <w:pPr>
              <w:spacing w:after="240"/>
            </w:pPr>
            <w:r w:rsidRPr="002D1C05">
              <w:t>TIADA KOMEN</w:t>
            </w:r>
          </w:p>
        </w:tc>
      </w:tr>
    </w:tbl>
    <w:p w14:paraId="491468E0" w14:textId="77777777" w:rsidR="0081147C" w:rsidRDefault="0081147C">
      <w:pPr>
        <w:rPr>
          <w:rFonts w:ascii="Arial" w:eastAsiaTheme="majorEastAsia" w:hAnsi="Arial" w:cstheme="majorBidi"/>
          <w:b/>
          <w:color w:val="000000" w:themeColor="text1"/>
          <w:sz w:val="24"/>
          <w:szCs w:val="26"/>
        </w:rPr>
      </w:pPr>
      <w:r>
        <w:br w:type="page"/>
      </w:r>
    </w:p>
    <w:p w14:paraId="5AC78C94" w14:textId="47F97BEF" w:rsidR="00051901" w:rsidRDefault="00051901" w:rsidP="004B302F">
      <w:pPr>
        <w:pStyle w:val="Heading2"/>
        <w:numPr>
          <w:ilvl w:val="1"/>
          <w:numId w:val="9"/>
        </w:numPr>
        <w:spacing w:line="360" w:lineRule="auto"/>
        <w:ind w:left="432"/>
      </w:pPr>
      <w:bookmarkStart w:id="31" w:name="_Toc91099007"/>
      <w:r>
        <w:lastRenderedPageBreak/>
        <w:t xml:space="preserve">Modul </w:t>
      </w:r>
      <w:r w:rsidRPr="00051901">
        <w:rPr>
          <w:i/>
          <w:iCs/>
        </w:rPr>
        <w:t>Body Corporate</w:t>
      </w:r>
      <w:bookmarkEnd w:id="31"/>
    </w:p>
    <w:p w14:paraId="3468DD63" w14:textId="2F08262E" w:rsidR="00051901" w:rsidRDefault="00051901" w:rsidP="004B302F">
      <w:pPr>
        <w:pStyle w:val="Heading3"/>
        <w:numPr>
          <w:ilvl w:val="2"/>
          <w:numId w:val="9"/>
        </w:numPr>
        <w:spacing w:line="360" w:lineRule="auto"/>
        <w:rPr>
          <w:rFonts w:ascii="Arial" w:eastAsia="Arial" w:hAnsi="Arial" w:cs="Arial"/>
        </w:rPr>
      </w:pPr>
      <w:bookmarkStart w:id="32" w:name="_Toc91099008"/>
      <w:r>
        <w:rPr>
          <w:rFonts w:ascii="Arial" w:eastAsia="Arial" w:hAnsi="Arial" w:cs="Arial"/>
        </w:rPr>
        <w:t>Skrip Ujian</w:t>
      </w:r>
      <w:bookmarkEnd w:id="32"/>
    </w:p>
    <w:tbl>
      <w:tblPr>
        <w:tblStyle w:val="a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CD791E" w14:paraId="1135C184" w14:textId="77777777" w:rsidTr="00ED3697">
        <w:tc>
          <w:tcPr>
            <w:tcW w:w="1400" w:type="pct"/>
            <w:shd w:val="clear" w:color="auto" w:fill="E7E6E6"/>
            <w:vAlign w:val="center"/>
          </w:tcPr>
          <w:p w14:paraId="04DB383A" w14:textId="77777777" w:rsidR="00CD791E" w:rsidRDefault="00CD791E" w:rsidP="00ED3697">
            <w:pPr>
              <w:spacing w:line="360" w:lineRule="auto"/>
              <w:rPr>
                <w:b/>
              </w:rPr>
            </w:pPr>
            <w:r>
              <w:rPr>
                <w:b/>
              </w:rPr>
              <w:t>NAMA KES UJIAN</w:t>
            </w:r>
          </w:p>
        </w:tc>
        <w:tc>
          <w:tcPr>
            <w:tcW w:w="3600" w:type="pct"/>
            <w:gridSpan w:val="3"/>
            <w:vAlign w:val="center"/>
          </w:tcPr>
          <w:p w14:paraId="6908C9E2" w14:textId="69707BB4" w:rsidR="00CD791E" w:rsidRDefault="00CD791E" w:rsidP="00ED3697">
            <w:pPr>
              <w:spacing w:line="360" w:lineRule="auto"/>
            </w:pPr>
            <w:r>
              <w:t>Modul ‘</w:t>
            </w:r>
            <w:r w:rsidRPr="00CD791E">
              <w:t>Body Corporate</w:t>
            </w:r>
            <w:r>
              <w:t>’</w:t>
            </w:r>
          </w:p>
        </w:tc>
      </w:tr>
      <w:tr w:rsidR="00CD791E" w14:paraId="77A850AC" w14:textId="77777777" w:rsidTr="00ED3697">
        <w:tc>
          <w:tcPr>
            <w:tcW w:w="1400" w:type="pct"/>
            <w:shd w:val="clear" w:color="auto" w:fill="E7E6E6"/>
            <w:vAlign w:val="center"/>
          </w:tcPr>
          <w:p w14:paraId="564D9355" w14:textId="77777777" w:rsidR="00CD791E" w:rsidRDefault="00CD791E" w:rsidP="00ED3697">
            <w:pPr>
              <w:spacing w:line="360" w:lineRule="auto"/>
              <w:rPr>
                <w:b/>
              </w:rPr>
            </w:pPr>
            <w:r>
              <w:rPr>
                <w:b/>
              </w:rPr>
              <w:t>KETERANGAN KES UJIAN</w:t>
            </w:r>
          </w:p>
        </w:tc>
        <w:tc>
          <w:tcPr>
            <w:tcW w:w="3600" w:type="pct"/>
            <w:gridSpan w:val="3"/>
            <w:vAlign w:val="center"/>
          </w:tcPr>
          <w:p w14:paraId="791A0E6C" w14:textId="532A9317" w:rsidR="00CD791E" w:rsidRDefault="00CD791E" w:rsidP="00ED3697">
            <w:pPr>
              <w:spacing w:line="360" w:lineRule="auto"/>
            </w:pPr>
            <w:r>
              <w:t xml:space="preserve">Modul untuk </w:t>
            </w:r>
            <w:r w:rsidR="006D737F">
              <w:t>p</w:t>
            </w:r>
            <w:r w:rsidR="006D737F" w:rsidRPr="006D737F">
              <w:t xml:space="preserve">ermohonan </w:t>
            </w:r>
            <w:r w:rsidR="006D737F">
              <w:t>p</w:t>
            </w:r>
            <w:r w:rsidR="006D737F" w:rsidRPr="006D737F">
              <w:t xml:space="preserve">endaftaran </w:t>
            </w:r>
            <w:r w:rsidR="006D737F">
              <w:t>s</w:t>
            </w:r>
            <w:r w:rsidR="006D737F" w:rsidRPr="006D737F">
              <w:t>ebagai Pertubuhan Perbadanan</w:t>
            </w:r>
          </w:p>
        </w:tc>
      </w:tr>
      <w:tr w:rsidR="00CD791E" w14:paraId="7B065EF6" w14:textId="77777777" w:rsidTr="00ED3697">
        <w:tc>
          <w:tcPr>
            <w:tcW w:w="1400" w:type="pct"/>
            <w:shd w:val="clear" w:color="auto" w:fill="E7E6E6"/>
            <w:vAlign w:val="center"/>
          </w:tcPr>
          <w:p w14:paraId="0F2BD80A" w14:textId="77777777" w:rsidR="00CD791E" w:rsidRDefault="00CD791E" w:rsidP="00ED3697">
            <w:pPr>
              <w:spacing w:line="360" w:lineRule="auto"/>
              <w:rPr>
                <w:b/>
              </w:rPr>
            </w:pPr>
            <w:r>
              <w:rPr>
                <w:b/>
              </w:rPr>
              <w:t>PRA-KEPERLUAN</w:t>
            </w:r>
          </w:p>
        </w:tc>
        <w:tc>
          <w:tcPr>
            <w:tcW w:w="3600" w:type="pct"/>
            <w:gridSpan w:val="3"/>
            <w:vAlign w:val="center"/>
          </w:tcPr>
          <w:p w14:paraId="200BAD5C" w14:textId="77777777" w:rsidR="00CD791E" w:rsidRDefault="00CD791E" w:rsidP="00ED3697">
            <w:pPr>
              <w:spacing w:line="360" w:lineRule="auto"/>
            </w:pPr>
            <w:r>
              <w:t>Pengguna berjaya log masuk dengan menggunakan ID Pengguna dan kata laluan yang betul</w:t>
            </w:r>
          </w:p>
        </w:tc>
      </w:tr>
      <w:tr w:rsidR="00CD791E" w14:paraId="6D4452D0" w14:textId="77777777" w:rsidTr="00ED3697">
        <w:trPr>
          <w:trHeight w:val="319"/>
        </w:trPr>
        <w:tc>
          <w:tcPr>
            <w:tcW w:w="1400" w:type="pct"/>
            <w:shd w:val="clear" w:color="auto" w:fill="F7CBAC"/>
            <w:vAlign w:val="center"/>
          </w:tcPr>
          <w:p w14:paraId="3E75FA94" w14:textId="77777777" w:rsidR="00CD791E" w:rsidRDefault="00CD791E" w:rsidP="00ED3697">
            <w:pPr>
              <w:spacing w:line="360" w:lineRule="auto"/>
              <w:jc w:val="center"/>
              <w:rPr>
                <w:b/>
              </w:rPr>
            </w:pPr>
            <w:r>
              <w:rPr>
                <w:b/>
              </w:rPr>
              <w:t>ALIRAN PROSES</w:t>
            </w:r>
          </w:p>
        </w:tc>
        <w:tc>
          <w:tcPr>
            <w:tcW w:w="1333" w:type="pct"/>
            <w:shd w:val="clear" w:color="auto" w:fill="F7CBAC"/>
            <w:vAlign w:val="center"/>
          </w:tcPr>
          <w:p w14:paraId="4F1AD94E" w14:textId="77777777" w:rsidR="00CD791E" w:rsidRDefault="00CD791E" w:rsidP="00ED3697">
            <w:pPr>
              <w:spacing w:line="360" w:lineRule="auto"/>
              <w:jc w:val="center"/>
              <w:rPr>
                <w:b/>
              </w:rPr>
            </w:pPr>
            <w:r>
              <w:rPr>
                <w:b/>
              </w:rPr>
              <w:t>KEPUTUSAN YANG DIJANGKA</w:t>
            </w:r>
          </w:p>
        </w:tc>
        <w:tc>
          <w:tcPr>
            <w:tcW w:w="1467" w:type="pct"/>
            <w:shd w:val="clear" w:color="auto" w:fill="F7CBAC"/>
            <w:vAlign w:val="center"/>
          </w:tcPr>
          <w:p w14:paraId="540F617F" w14:textId="77777777" w:rsidR="00CD791E" w:rsidRDefault="00CD791E" w:rsidP="00ED3697">
            <w:pPr>
              <w:spacing w:line="360" w:lineRule="auto"/>
              <w:jc w:val="center"/>
              <w:rPr>
                <w:b/>
              </w:rPr>
            </w:pPr>
            <w:r>
              <w:rPr>
                <w:b/>
              </w:rPr>
              <w:t>KEPUTUSAN SEBENAR</w:t>
            </w:r>
          </w:p>
        </w:tc>
        <w:tc>
          <w:tcPr>
            <w:tcW w:w="800" w:type="pct"/>
            <w:shd w:val="clear" w:color="auto" w:fill="F7CBAC"/>
            <w:vAlign w:val="center"/>
          </w:tcPr>
          <w:p w14:paraId="6D1C2F02" w14:textId="77777777" w:rsidR="00CD791E" w:rsidRDefault="00CD791E" w:rsidP="00ED3697">
            <w:pPr>
              <w:spacing w:line="360" w:lineRule="auto"/>
              <w:jc w:val="center"/>
              <w:rPr>
                <w:b/>
              </w:rPr>
            </w:pPr>
            <w:r>
              <w:rPr>
                <w:b/>
              </w:rPr>
              <w:t>STATUS (LULUS/GAGAL)</w:t>
            </w:r>
          </w:p>
        </w:tc>
      </w:tr>
      <w:tr w:rsidR="00CD791E" w14:paraId="518D69AD" w14:textId="77777777" w:rsidTr="00ED3697">
        <w:trPr>
          <w:trHeight w:val="63"/>
        </w:trPr>
        <w:tc>
          <w:tcPr>
            <w:tcW w:w="1400" w:type="pct"/>
          </w:tcPr>
          <w:p w14:paraId="7129F5C3" w14:textId="72F356AD" w:rsidR="00CD791E" w:rsidRDefault="00CD791E" w:rsidP="004B302F">
            <w:pPr>
              <w:numPr>
                <w:ilvl w:val="0"/>
                <w:numId w:val="16"/>
              </w:numPr>
              <w:pBdr>
                <w:top w:val="nil"/>
                <w:left w:val="nil"/>
                <w:bottom w:val="nil"/>
                <w:right w:val="nil"/>
                <w:between w:val="nil"/>
              </w:pBdr>
              <w:spacing w:line="360" w:lineRule="auto"/>
            </w:pPr>
            <w:r>
              <w:rPr>
                <w:color w:val="000000"/>
              </w:rPr>
              <w:t>Klik pada menu</w:t>
            </w:r>
            <w:r w:rsidRPr="00DA7C90">
              <w:rPr>
                <w:i/>
                <w:iCs/>
                <w:color w:val="000000"/>
              </w:rPr>
              <w:t xml:space="preserve"> </w:t>
            </w:r>
            <w:r>
              <w:rPr>
                <w:i/>
                <w:iCs/>
                <w:color w:val="000000"/>
              </w:rPr>
              <w:t>‘</w:t>
            </w:r>
            <w:r w:rsidRPr="00CD791E">
              <w:rPr>
                <w:color w:val="000000"/>
              </w:rPr>
              <w:t>Body Corporate</w:t>
            </w:r>
            <w:r>
              <w:rPr>
                <w:color w:val="000000"/>
              </w:rPr>
              <w:t>’</w:t>
            </w:r>
          </w:p>
        </w:tc>
        <w:tc>
          <w:tcPr>
            <w:tcW w:w="1333" w:type="pct"/>
          </w:tcPr>
          <w:p w14:paraId="71C631F2" w14:textId="478DF14C" w:rsidR="00CD791E" w:rsidRPr="00DA7C90" w:rsidRDefault="00CD791E" w:rsidP="00ED3697">
            <w:pPr>
              <w:spacing w:line="360" w:lineRule="auto"/>
            </w:pPr>
            <w:r>
              <w:t>Laman ‘</w:t>
            </w:r>
            <w:r w:rsidRPr="00CD791E">
              <w:rPr>
                <w:color w:val="000000"/>
              </w:rPr>
              <w:t>Body Corporate</w:t>
            </w:r>
            <w:r>
              <w:rPr>
                <w:color w:val="000000"/>
              </w:rPr>
              <w:t>’</w:t>
            </w:r>
            <w:r w:rsidRPr="00CD791E">
              <w:rPr>
                <w:color w:val="000000"/>
              </w:rPr>
              <w:t xml:space="preserve"> </w:t>
            </w:r>
            <w:r>
              <w:rPr>
                <w:color w:val="000000"/>
              </w:rPr>
              <w:t>akan dipaparkan</w:t>
            </w:r>
          </w:p>
        </w:tc>
        <w:tc>
          <w:tcPr>
            <w:tcW w:w="1467" w:type="pct"/>
          </w:tcPr>
          <w:p w14:paraId="5B7717B5" w14:textId="77777777" w:rsidR="00CD791E" w:rsidRDefault="00CD791E" w:rsidP="00ED3697">
            <w:pPr>
              <w:spacing w:after="240" w:line="360" w:lineRule="auto"/>
            </w:pPr>
          </w:p>
        </w:tc>
        <w:tc>
          <w:tcPr>
            <w:tcW w:w="800" w:type="pct"/>
          </w:tcPr>
          <w:p w14:paraId="02D57245" w14:textId="149A1E1A" w:rsidR="00CD791E" w:rsidRDefault="002D1C05" w:rsidP="00ED3697">
            <w:pPr>
              <w:spacing w:after="240" w:line="360" w:lineRule="auto"/>
            </w:pPr>
            <w:r>
              <w:t>LULUS</w:t>
            </w:r>
          </w:p>
        </w:tc>
      </w:tr>
      <w:tr w:rsidR="00CD791E" w14:paraId="32F94D82" w14:textId="77777777" w:rsidTr="00ED3697">
        <w:trPr>
          <w:trHeight w:val="63"/>
        </w:trPr>
        <w:tc>
          <w:tcPr>
            <w:tcW w:w="1400" w:type="pct"/>
          </w:tcPr>
          <w:p w14:paraId="391BFCEC" w14:textId="77777777" w:rsidR="00CD791E" w:rsidRDefault="00CD791E" w:rsidP="004B302F">
            <w:pPr>
              <w:numPr>
                <w:ilvl w:val="0"/>
                <w:numId w:val="16"/>
              </w:numPr>
              <w:pBdr>
                <w:top w:val="nil"/>
                <w:left w:val="nil"/>
                <w:bottom w:val="nil"/>
                <w:right w:val="nil"/>
                <w:between w:val="nil"/>
              </w:pBdr>
              <w:spacing w:line="360" w:lineRule="auto"/>
            </w:pPr>
            <w:r>
              <w:rPr>
                <w:color w:val="000000"/>
              </w:rPr>
              <w:t>Lengkapkan borang dan klik pada ‘Request TAC’</w:t>
            </w:r>
          </w:p>
        </w:tc>
        <w:tc>
          <w:tcPr>
            <w:tcW w:w="1333" w:type="pct"/>
          </w:tcPr>
          <w:p w14:paraId="01C2C9DF" w14:textId="77777777" w:rsidR="00CD791E" w:rsidRDefault="00CD791E" w:rsidP="00ED3697">
            <w:pPr>
              <w:spacing w:line="360" w:lineRule="auto"/>
            </w:pPr>
            <w:r>
              <w:t>Kod TAC akan dihantar ke emel</w:t>
            </w:r>
          </w:p>
        </w:tc>
        <w:tc>
          <w:tcPr>
            <w:tcW w:w="1467" w:type="pct"/>
          </w:tcPr>
          <w:p w14:paraId="28C72536" w14:textId="77777777" w:rsidR="00CD791E" w:rsidRDefault="00CD791E" w:rsidP="00ED3697">
            <w:pPr>
              <w:spacing w:after="240" w:line="360" w:lineRule="auto"/>
            </w:pPr>
          </w:p>
        </w:tc>
        <w:tc>
          <w:tcPr>
            <w:tcW w:w="800" w:type="pct"/>
          </w:tcPr>
          <w:p w14:paraId="7AEB611B" w14:textId="6A65ACC1" w:rsidR="00CD791E" w:rsidRDefault="002D1C05" w:rsidP="00ED3697">
            <w:pPr>
              <w:spacing w:after="240" w:line="360" w:lineRule="auto"/>
            </w:pPr>
            <w:r>
              <w:t>LULUS</w:t>
            </w:r>
          </w:p>
        </w:tc>
      </w:tr>
      <w:tr w:rsidR="00CD791E" w14:paraId="0165468B" w14:textId="77777777" w:rsidTr="00ED3697">
        <w:trPr>
          <w:trHeight w:val="63"/>
        </w:trPr>
        <w:tc>
          <w:tcPr>
            <w:tcW w:w="1400" w:type="pct"/>
          </w:tcPr>
          <w:p w14:paraId="211F4214" w14:textId="77777777" w:rsidR="00CD791E" w:rsidRDefault="00CD791E" w:rsidP="004B302F">
            <w:pPr>
              <w:numPr>
                <w:ilvl w:val="0"/>
                <w:numId w:val="16"/>
              </w:numPr>
              <w:pBdr>
                <w:top w:val="nil"/>
                <w:left w:val="nil"/>
                <w:bottom w:val="nil"/>
                <w:right w:val="nil"/>
                <w:between w:val="nil"/>
              </w:pBdr>
              <w:spacing w:line="360" w:lineRule="auto"/>
            </w:pPr>
            <w:r>
              <w:t>Masukkan kod TAC dan klik pada ‘Verify’</w:t>
            </w:r>
          </w:p>
        </w:tc>
        <w:tc>
          <w:tcPr>
            <w:tcW w:w="1333" w:type="pct"/>
          </w:tcPr>
          <w:p w14:paraId="4736C88A" w14:textId="77777777" w:rsidR="00CD791E" w:rsidRDefault="00CD791E" w:rsidP="00ED3697">
            <w:pPr>
              <w:spacing w:line="360" w:lineRule="auto"/>
            </w:pPr>
            <w:r>
              <w:t>Laman pembayaran akan dipaparkan</w:t>
            </w:r>
          </w:p>
        </w:tc>
        <w:tc>
          <w:tcPr>
            <w:tcW w:w="1467" w:type="pct"/>
          </w:tcPr>
          <w:p w14:paraId="1BB836B8" w14:textId="77777777" w:rsidR="00CD791E" w:rsidRDefault="00CD791E" w:rsidP="00ED3697">
            <w:pPr>
              <w:spacing w:after="240" w:line="360" w:lineRule="auto"/>
            </w:pPr>
          </w:p>
        </w:tc>
        <w:tc>
          <w:tcPr>
            <w:tcW w:w="800" w:type="pct"/>
          </w:tcPr>
          <w:p w14:paraId="0517E97E" w14:textId="2F3E4E4C" w:rsidR="00CD791E" w:rsidRDefault="002D1C05" w:rsidP="00ED3697">
            <w:pPr>
              <w:spacing w:after="240" w:line="360" w:lineRule="auto"/>
            </w:pPr>
            <w:r>
              <w:t>LULUS</w:t>
            </w:r>
          </w:p>
        </w:tc>
      </w:tr>
      <w:tr w:rsidR="00CD791E" w14:paraId="57153D20" w14:textId="77777777" w:rsidTr="00ED3697">
        <w:trPr>
          <w:trHeight w:val="63"/>
        </w:trPr>
        <w:tc>
          <w:tcPr>
            <w:tcW w:w="1400" w:type="pct"/>
          </w:tcPr>
          <w:p w14:paraId="254FE5B7" w14:textId="77777777" w:rsidR="00CD791E" w:rsidRDefault="00CD791E" w:rsidP="004B302F">
            <w:pPr>
              <w:numPr>
                <w:ilvl w:val="0"/>
                <w:numId w:val="16"/>
              </w:numPr>
              <w:pBdr>
                <w:top w:val="nil"/>
                <w:left w:val="nil"/>
                <w:bottom w:val="nil"/>
                <w:right w:val="nil"/>
                <w:between w:val="nil"/>
              </w:pBdr>
              <w:spacing w:line="360" w:lineRule="auto"/>
            </w:pPr>
            <w:r>
              <w:t>Lakukan pembayaran menggunakan Toyyipay</w:t>
            </w:r>
          </w:p>
        </w:tc>
        <w:tc>
          <w:tcPr>
            <w:tcW w:w="1333" w:type="pct"/>
          </w:tcPr>
          <w:p w14:paraId="052C5F33" w14:textId="77777777" w:rsidR="00CD791E" w:rsidRDefault="00CD791E" w:rsidP="00ED3697">
            <w:pPr>
              <w:spacing w:line="360" w:lineRule="auto"/>
            </w:pPr>
            <w:r>
              <w:t>Laman akan kembali ke dashboard</w:t>
            </w:r>
          </w:p>
        </w:tc>
        <w:tc>
          <w:tcPr>
            <w:tcW w:w="1467" w:type="pct"/>
          </w:tcPr>
          <w:p w14:paraId="124CCB9C" w14:textId="77777777" w:rsidR="00CD791E" w:rsidRDefault="00CD791E" w:rsidP="00ED3697">
            <w:pPr>
              <w:spacing w:after="240" w:line="360" w:lineRule="auto"/>
            </w:pPr>
          </w:p>
        </w:tc>
        <w:tc>
          <w:tcPr>
            <w:tcW w:w="800" w:type="pct"/>
          </w:tcPr>
          <w:p w14:paraId="272BD19D" w14:textId="12F65DF3" w:rsidR="00CD791E" w:rsidRDefault="002D1C05" w:rsidP="00ED3697">
            <w:pPr>
              <w:spacing w:after="240" w:line="360" w:lineRule="auto"/>
            </w:pPr>
            <w:r>
              <w:t>LULUS</w:t>
            </w:r>
          </w:p>
        </w:tc>
      </w:tr>
      <w:tr w:rsidR="00CD791E" w14:paraId="7BE44BE3" w14:textId="77777777" w:rsidTr="00ED3697">
        <w:trPr>
          <w:trHeight w:val="63"/>
        </w:trPr>
        <w:tc>
          <w:tcPr>
            <w:tcW w:w="1400" w:type="pct"/>
          </w:tcPr>
          <w:p w14:paraId="64D6E8F3" w14:textId="77777777" w:rsidR="00CD791E" w:rsidRDefault="00CD791E" w:rsidP="004B302F">
            <w:pPr>
              <w:numPr>
                <w:ilvl w:val="0"/>
                <w:numId w:val="16"/>
              </w:numPr>
              <w:pBdr>
                <w:top w:val="nil"/>
                <w:left w:val="nil"/>
                <w:bottom w:val="nil"/>
                <w:right w:val="nil"/>
                <w:between w:val="nil"/>
              </w:pBdr>
              <w:spacing w:line="360" w:lineRule="auto"/>
            </w:pPr>
            <w:r>
              <w:t>Klik pada ikon ‘View Detail’</w:t>
            </w:r>
          </w:p>
        </w:tc>
        <w:tc>
          <w:tcPr>
            <w:tcW w:w="1333" w:type="pct"/>
          </w:tcPr>
          <w:p w14:paraId="23B39F3A" w14:textId="77777777" w:rsidR="00CD791E" w:rsidRDefault="00CD791E" w:rsidP="00ED3697">
            <w:pPr>
              <w:spacing w:line="360" w:lineRule="auto"/>
            </w:pPr>
            <w:r>
              <w:t>Maklumat pendaftaran akan dipaparkan</w:t>
            </w:r>
          </w:p>
        </w:tc>
        <w:tc>
          <w:tcPr>
            <w:tcW w:w="1467" w:type="pct"/>
          </w:tcPr>
          <w:p w14:paraId="3CF02B98" w14:textId="77777777" w:rsidR="00CD791E" w:rsidRDefault="00CD791E" w:rsidP="00ED3697">
            <w:pPr>
              <w:spacing w:after="240" w:line="360" w:lineRule="auto"/>
            </w:pPr>
          </w:p>
        </w:tc>
        <w:tc>
          <w:tcPr>
            <w:tcW w:w="800" w:type="pct"/>
          </w:tcPr>
          <w:p w14:paraId="64C5308C" w14:textId="052443AB" w:rsidR="00CD791E" w:rsidRDefault="002D1C05" w:rsidP="00ED3697">
            <w:pPr>
              <w:spacing w:after="240" w:line="360" w:lineRule="auto"/>
            </w:pPr>
            <w:r>
              <w:t>LULUS</w:t>
            </w:r>
          </w:p>
        </w:tc>
      </w:tr>
      <w:tr w:rsidR="00CD791E" w14:paraId="05E6A151" w14:textId="77777777" w:rsidTr="00ED3697">
        <w:trPr>
          <w:trHeight w:val="63"/>
        </w:trPr>
        <w:tc>
          <w:tcPr>
            <w:tcW w:w="1400" w:type="pct"/>
          </w:tcPr>
          <w:p w14:paraId="00404C4A" w14:textId="77777777" w:rsidR="00CD791E" w:rsidRDefault="00CD791E" w:rsidP="004B302F">
            <w:pPr>
              <w:numPr>
                <w:ilvl w:val="0"/>
                <w:numId w:val="16"/>
              </w:numPr>
              <w:pBdr>
                <w:top w:val="nil"/>
                <w:left w:val="nil"/>
                <w:bottom w:val="nil"/>
                <w:right w:val="nil"/>
                <w:between w:val="nil"/>
              </w:pBdr>
              <w:spacing w:line="360" w:lineRule="auto"/>
            </w:pPr>
            <w:r>
              <w:t>Klik pada ikon ‘PDF’</w:t>
            </w:r>
          </w:p>
        </w:tc>
        <w:tc>
          <w:tcPr>
            <w:tcW w:w="1333" w:type="pct"/>
          </w:tcPr>
          <w:p w14:paraId="3DBB5A12" w14:textId="77777777" w:rsidR="00CD791E" w:rsidRDefault="00CD791E" w:rsidP="00ED3697">
            <w:pPr>
              <w:spacing w:line="360" w:lineRule="auto"/>
            </w:pPr>
            <w:r>
              <w:t>Maklumat pendaftaran akan dipaparkan dalam bentuk PDF</w:t>
            </w:r>
          </w:p>
        </w:tc>
        <w:tc>
          <w:tcPr>
            <w:tcW w:w="1467" w:type="pct"/>
          </w:tcPr>
          <w:p w14:paraId="577B3E4E" w14:textId="77777777" w:rsidR="00CD791E" w:rsidRDefault="00CD791E" w:rsidP="00ED3697">
            <w:pPr>
              <w:spacing w:after="240" w:line="360" w:lineRule="auto"/>
            </w:pPr>
          </w:p>
        </w:tc>
        <w:tc>
          <w:tcPr>
            <w:tcW w:w="800" w:type="pct"/>
          </w:tcPr>
          <w:p w14:paraId="2E120F6D" w14:textId="6AFCA4DB" w:rsidR="00CD791E" w:rsidRDefault="002D1C05" w:rsidP="00ED3697">
            <w:pPr>
              <w:spacing w:after="240" w:line="360" w:lineRule="auto"/>
            </w:pPr>
            <w:r>
              <w:t>LULUS</w:t>
            </w:r>
          </w:p>
        </w:tc>
      </w:tr>
    </w:tbl>
    <w:p w14:paraId="66AD6D27" w14:textId="7BFB5F8E" w:rsidR="0081147C" w:rsidRDefault="0081147C" w:rsidP="0081147C"/>
    <w:p w14:paraId="758DC1B8" w14:textId="5A4DA8DA" w:rsidR="0081147C" w:rsidRDefault="0081147C" w:rsidP="0081147C"/>
    <w:p w14:paraId="70539A85" w14:textId="525BCCA9" w:rsidR="0081147C" w:rsidRDefault="0081147C" w:rsidP="0081147C"/>
    <w:p w14:paraId="26C76269" w14:textId="77777777" w:rsidR="0081147C" w:rsidRPr="0081147C" w:rsidRDefault="0081147C" w:rsidP="0081147C"/>
    <w:p w14:paraId="3601EDB7" w14:textId="623E5DDC" w:rsidR="00051901" w:rsidRDefault="00051901" w:rsidP="004B302F">
      <w:pPr>
        <w:pStyle w:val="Heading3"/>
        <w:numPr>
          <w:ilvl w:val="2"/>
          <w:numId w:val="9"/>
        </w:numPr>
        <w:spacing w:line="360" w:lineRule="auto"/>
        <w:rPr>
          <w:rFonts w:ascii="Arial" w:eastAsia="Arial" w:hAnsi="Arial" w:cs="Arial"/>
          <w:i/>
        </w:rPr>
      </w:pPr>
      <w:bookmarkStart w:id="33" w:name="_Toc91099009"/>
      <w:r>
        <w:rPr>
          <w:rFonts w:ascii="Arial" w:eastAsia="Arial" w:hAnsi="Arial" w:cs="Arial"/>
        </w:rPr>
        <w:lastRenderedPageBreak/>
        <w:t xml:space="preserve">Antaramuka Pengguna </w:t>
      </w:r>
      <w:r>
        <w:rPr>
          <w:rFonts w:ascii="Arial" w:eastAsia="Arial" w:hAnsi="Arial" w:cs="Arial"/>
          <w:i/>
        </w:rPr>
        <w:t>(User Interface)</w:t>
      </w:r>
      <w:bookmarkEnd w:id="33"/>
    </w:p>
    <w:tbl>
      <w:tblPr>
        <w:tblStyle w:val="af"/>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59"/>
        <w:gridCol w:w="6291"/>
      </w:tblGrid>
      <w:tr w:rsidR="00875378" w14:paraId="31DC3F25" w14:textId="77777777" w:rsidTr="00ED3697">
        <w:trPr>
          <w:trHeight w:val="63"/>
        </w:trPr>
        <w:tc>
          <w:tcPr>
            <w:tcW w:w="2571" w:type="pct"/>
            <w:shd w:val="clear" w:color="auto" w:fill="E7E6E6"/>
          </w:tcPr>
          <w:p w14:paraId="57271981" w14:textId="77777777" w:rsidR="00875378" w:rsidRDefault="00875378" w:rsidP="00ED3697">
            <w:pPr>
              <w:rPr>
                <w:b/>
              </w:rPr>
            </w:pPr>
            <w:r>
              <w:rPr>
                <w:b/>
              </w:rPr>
              <w:t xml:space="preserve">Antaramuka Pengguna </w:t>
            </w:r>
            <w:r>
              <w:rPr>
                <w:b/>
                <w:i/>
              </w:rPr>
              <w:t>(User Interface)</w:t>
            </w:r>
          </w:p>
        </w:tc>
        <w:tc>
          <w:tcPr>
            <w:tcW w:w="2429" w:type="pct"/>
            <w:shd w:val="clear" w:color="auto" w:fill="E7E6E6"/>
          </w:tcPr>
          <w:p w14:paraId="120A57F0" w14:textId="77777777" w:rsidR="00875378" w:rsidRDefault="00875378" w:rsidP="00ED3697">
            <w:pPr>
              <w:rPr>
                <w:b/>
              </w:rPr>
            </w:pPr>
            <w:r>
              <w:rPr>
                <w:b/>
              </w:rPr>
              <w:t>Komen / Maklum Balas</w:t>
            </w:r>
          </w:p>
        </w:tc>
      </w:tr>
      <w:tr w:rsidR="00875378" w14:paraId="2EC76376" w14:textId="77777777" w:rsidTr="00ED3697">
        <w:trPr>
          <w:trHeight w:val="63"/>
        </w:trPr>
        <w:tc>
          <w:tcPr>
            <w:tcW w:w="2571" w:type="pct"/>
          </w:tcPr>
          <w:p w14:paraId="696F47AE" w14:textId="67D7E450" w:rsidR="00875378" w:rsidRDefault="00875378" w:rsidP="00ED3697">
            <w:r>
              <w:t>Borang pendaftaran ‘</w:t>
            </w:r>
            <w:r w:rsidRPr="00CD791E">
              <w:t>Body Corporate</w:t>
            </w:r>
            <w:r>
              <w:t>’</w:t>
            </w:r>
          </w:p>
          <w:p w14:paraId="1CAF683B" w14:textId="77777777" w:rsidR="00875378" w:rsidRDefault="00A133B5" w:rsidP="00ED3697">
            <w:r w:rsidRPr="00A133B5">
              <w:rPr>
                <w:noProof/>
                <w:lang w:eastAsia="en-US"/>
              </w:rPr>
              <w:drawing>
                <wp:inline distT="0" distB="0" distL="0" distR="0" wp14:anchorId="44AC52EF" wp14:editId="3690EC02">
                  <wp:extent cx="3600000" cy="4359120"/>
                  <wp:effectExtent l="0" t="0" r="635" b="381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600000" cy="4359120"/>
                          </a:xfrm>
                          <a:prstGeom prst="rect">
                            <a:avLst/>
                          </a:prstGeom>
                        </pic:spPr>
                      </pic:pic>
                    </a:graphicData>
                  </a:graphic>
                </wp:inline>
              </w:drawing>
            </w:r>
          </w:p>
          <w:p w14:paraId="6D1DC4DC" w14:textId="54AD7006" w:rsidR="000126F3" w:rsidRDefault="000126F3" w:rsidP="00ED3697"/>
        </w:tc>
        <w:tc>
          <w:tcPr>
            <w:tcW w:w="2429" w:type="pct"/>
          </w:tcPr>
          <w:p w14:paraId="6840A1DD" w14:textId="77777777" w:rsidR="00875378" w:rsidRPr="002D1C05" w:rsidRDefault="002D1C05" w:rsidP="002D1C05">
            <w:pPr>
              <w:pStyle w:val="ListParagraph"/>
              <w:numPr>
                <w:ilvl w:val="0"/>
                <w:numId w:val="36"/>
              </w:numPr>
              <w:spacing w:after="240"/>
            </w:pPr>
            <w:r w:rsidRPr="002D1C05">
              <w:t>Tidak boleh apply selagi name of body corporate belum di approved</w:t>
            </w:r>
          </w:p>
          <w:p w14:paraId="03402B92" w14:textId="77777777" w:rsidR="002D1C05" w:rsidRPr="00C43ABB" w:rsidRDefault="002D1C05" w:rsidP="002D1C05">
            <w:pPr>
              <w:pStyle w:val="ListParagraph"/>
              <w:numPr>
                <w:ilvl w:val="0"/>
                <w:numId w:val="36"/>
              </w:numPr>
              <w:spacing w:after="240"/>
              <w:rPr>
                <w:b/>
              </w:rPr>
            </w:pPr>
            <w:r w:rsidRPr="002D1C05">
              <w:t>Name of Sole Proprietorship / Partnership / Body Corporate auto isi based name yang di approved dekat name of body corporate</w:t>
            </w:r>
          </w:p>
          <w:p w14:paraId="2A162648" w14:textId="20980E2B" w:rsidR="00C43ABB" w:rsidRPr="002D1C05" w:rsidRDefault="00C43ABB" w:rsidP="002D1C05">
            <w:pPr>
              <w:pStyle w:val="ListParagraph"/>
              <w:numPr>
                <w:ilvl w:val="0"/>
                <w:numId w:val="36"/>
              </w:numPr>
              <w:spacing w:after="240"/>
              <w:rPr>
                <w:b/>
              </w:rPr>
            </w:pPr>
            <w:r>
              <w:t>Fax tak perlu wajib</w:t>
            </w:r>
          </w:p>
        </w:tc>
      </w:tr>
    </w:tbl>
    <w:p w14:paraId="0DA39A04" w14:textId="58583DCE" w:rsidR="00051901" w:rsidRDefault="00051901" w:rsidP="00051901"/>
    <w:p w14:paraId="758D543E" w14:textId="77777777" w:rsidR="0081147C" w:rsidRDefault="0081147C">
      <w:pPr>
        <w:rPr>
          <w:rFonts w:ascii="Arial" w:eastAsiaTheme="majorEastAsia" w:hAnsi="Arial" w:cstheme="majorBidi"/>
          <w:b/>
          <w:color w:val="000000" w:themeColor="text1"/>
          <w:sz w:val="24"/>
          <w:szCs w:val="26"/>
        </w:rPr>
      </w:pPr>
      <w:r>
        <w:br w:type="page"/>
      </w:r>
    </w:p>
    <w:p w14:paraId="7D057761" w14:textId="4A172904" w:rsidR="00051901" w:rsidRDefault="00051901" w:rsidP="004B302F">
      <w:pPr>
        <w:pStyle w:val="Heading2"/>
        <w:numPr>
          <w:ilvl w:val="1"/>
          <w:numId w:val="9"/>
        </w:numPr>
        <w:spacing w:line="360" w:lineRule="auto"/>
        <w:ind w:left="432"/>
      </w:pPr>
      <w:bookmarkStart w:id="34" w:name="_Toc91099010"/>
      <w:r>
        <w:lastRenderedPageBreak/>
        <w:t xml:space="preserve">Modul </w:t>
      </w:r>
      <w:r w:rsidRPr="00051901">
        <w:rPr>
          <w:i/>
          <w:iCs/>
        </w:rPr>
        <w:t>Registration Certificate of Practice for Board of Director / Principal</w:t>
      </w:r>
      <w:bookmarkEnd w:id="34"/>
    </w:p>
    <w:p w14:paraId="55C1B335" w14:textId="49E5CDE7" w:rsidR="00051901" w:rsidRDefault="00051901" w:rsidP="004B302F">
      <w:pPr>
        <w:pStyle w:val="Heading3"/>
        <w:numPr>
          <w:ilvl w:val="2"/>
          <w:numId w:val="9"/>
        </w:numPr>
        <w:spacing w:line="360" w:lineRule="auto"/>
        <w:rPr>
          <w:rFonts w:ascii="Arial" w:eastAsia="Arial" w:hAnsi="Arial" w:cs="Arial"/>
        </w:rPr>
      </w:pPr>
      <w:bookmarkStart w:id="35" w:name="_Toc91099011"/>
      <w:r>
        <w:rPr>
          <w:rFonts w:ascii="Arial" w:eastAsia="Arial" w:hAnsi="Arial" w:cs="Arial"/>
        </w:rPr>
        <w:t>Skrip Ujian</w:t>
      </w:r>
      <w:bookmarkEnd w:id="35"/>
    </w:p>
    <w:tbl>
      <w:tblPr>
        <w:tblStyle w:val="a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81147C" w14:paraId="4675A97E" w14:textId="77777777" w:rsidTr="00ED3697">
        <w:tc>
          <w:tcPr>
            <w:tcW w:w="1400" w:type="pct"/>
            <w:shd w:val="clear" w:color="auto" w:fill="E7E6E6"/>
            <w:vAlign w:val="center"/>
          </w:tcPr>
          <w:p w14:paraId="26A2A21E" w14:textId="77777777" w:rsidR="0081147C" w:rsidRDefault="0081147C" w:rsidP="00ED3697">
            <w:pPr>
              <w:spacing w:line="360" w:lineRule="auto"/>
              <w:rPr>
                <w:b/>
              </w:rPr>
            </w:pPr>
            <w:r>
              <w:rPr>
                <w:b/>
              </w:rPr>
              <w:t>NAMA KES UJIAN</w:t>
            </w:r>
          </w:p>
        </w:tc>
        <w:tc>
          <w:tcPr>
            <w:tcW w:w="3600" w:type="pct"/>
            <w:gridSpan w:val="3"/>
            <w:vAlign w:val="center"/>
          </w:tcPr>
          <w:p w14:paraId="48322301" w14:textId="605C6C5E" w:rsidR="0081147C" w:rsidRDefault="0081147C" w:rsidP="00ED3697">
            <w:pPr>
              <w:spacing w:line="360" w:lineRule="auto"/>
            </w:pPr>
            <w:r>
              <w:t>Modul ‘</w:t>
            </w:r>
            <w:r w:rsidR="00576350" w:rsidRPr="00576350">
              <w:t>Registration Certificate of Practice for Board of Director / Principal</w:t>
            </w:r>
            <w:r w:rsidR="00576350">
              <w:t>’</w:t>
            </w:r>
          </w:p>
        </w:tc>
      </w:tr>
      <w:tr w:rsidR="0081147C" w14:paraId="41E91A82" w14:textId="77777777" w:rsidTr="00ED3697">
        <w:tc>
          <w:tcPr>
            <w:tcW w:w="1400" w:type="pct"/>
            <w:shd w:val="clear" w:color="auto" w:fill="E7E6E6"/>
            <w:vAlign w:val="center"/>
          </w:tcPr>
          <w:p w14:paraId="2AF40F3B" w14:textId="77777777" w:rsidR="0081147C" w:rsidRDefault="0081147C" w:rsidP="00ED3697">
            <w:pPr>
              <w:spacing w:line="360" w:lineRule="auto"/>
              <w:rPr>
                <w:b/>
              </w:rPr>
            </w:pPr>
            <w:r>
              <w:rPr>
                <w:b/>
              </w:rPr>
              <w:t>KETERANGAN KES UJIAN</w:t>
            </w:r>
          </w:p>
        </w:tc>
        <w:tc>
          <w:tcPr>
            <w:tcW w:w="3600" w:type="pct"/>
            <w:gridSpan w:val="3"/>
            <w:vAlign w:val="center"/>
          </w:tcPr>
          <w:p w14:paraId="6FF916B5" w14:textId="5511B6DC" w:rsidR="0081147C" w:rsidRDefault="0081147C" w:rsidP="00ED3697">
            <w:pPr>
              <w:spacing w:line="360" w:lineRule="auto"/>
            </w:pPr>
            <w:r>
              <w:t xml:space="preserve">Modul untuk </w:t>
            </w:r>
            <w:r w:rsidR="000564D3">
              <w:t>p</w:t>
            </w:r>
            <w:r w:rsidR="000564D3" w:rsidRPr="000564D3">
              <w:t>ermohonan Perakuan Praktis Perancang Bandar Berdaftar Bagi Lembaga Pengarah/Prinsipal Pertubuhan Perbadanan</w:t>
            </w:r>
          </w:p>
        </w:tc>
      </w:tr>
      <w:tr w:rsidR="0081147C" w14:paraId="42A139F3" w14:textId="77777777" w:rsidTr="00ED3697">
        <w:tc>
          <w:tcPr>
            <w:tcW w:w="1400" w:type="pct"/>
            <w:shd w:val="clear" w:color="auto" w:fill="E7E6E6"/>
            <w:vAlign w:val="center"/>
          </w:tcPr>
          <w:p w14:paraId="26AAD7B4" w14:textId="77777777" w:rsidR="0081147C" w:rsidRDefault="0081147C" w:rsidP="00ED3697">
            <w:pPr>
              <w:spacing w:line="360" w:lineRule="auto"/>
              <w:rPr>
                <w:b/>
              </w:rPr>
            </w:pPr>
            <w:r>
              <w:rPr>
                <w:b/>
              </w:rPr>
              <w:t>PRA-KEPERLUAN</w:t>
            </w:r>
          </w:p>
        </w:tc>
        <w:tc>
          <w:tcPr>
            <w:tcW w:w="3600" w:type="pct"/>
            <w:gridSpan w:val="3"/>
            <w:vAlign w:val="center"/>
          </w:tcPr>
          <w:p w14:paraId="0321CC24" w14:textId="77777777" w:rsidR="0081147C" w:rsidRDefault="0081147C" w:rsidP="00ED3697">
            <w:pPr>
              <w:spacing w:line="360" w:lineRule="auto"/>
            </w:pPr>
            <w:r>
              <w:t>Pengguna berjaya log masuk dengan menggunakan ID Pengguna dan kata laluan yang betul</w:t>
            </w:r>
          </w:p>
        </w:tc>
      </w:tr>
      <w:tr w:rsidR="0081147C" w14:paraId="06FCE422" w14:textId="77777777" w:rsidTr="00ED3697">
        <w:trPr>
          <w:trHeight w:val="319"/>
        </w:trPr>
        <w:tc>
          <w:tcPr>
            <w:tcW w:w="1400" w:type="pct"/>
            <w:shd w:val="clear" w:color="auto" w:fill="F7CBAC"/>
            <w:vAlign w:val="center"/>
          </w:tcPr>
          <w:p w14:paraId="3E38F3F3" w14:textId="77777777" w:rsidR="0081147C" w:rsidRDefault="0081147C" w:rsidP="00ED3697">
            <w:pPr>
              <w:spacing w:line="360" w:lineRule="auto"/>
              <w:jc w:val="center"/>
              <w:rPr>
                <w:b/>
              </w:rPr>
            </w:pPr>
            <w:r>
              <w:rPr>
                <w:b/>
              </w:rPr>
              <w:t>ALIRAN PROSES</w:t>
            </w:r>
          </w:p>
        </w:tc>
        <w:tc>
          <w:tcPr>
            <w:tcW w:w="1333" w:type="pct"/>
            <w:shd w:val="clear" w:color="auto" w:fill="F7CBAC"/>
            <w:vAlign w:val="center"/>
          </w:tcPr>
          <w:p w14:paraId="29F38580" w14:textId="77777777" w:rsidR="0081147C" w:rsidRDefault="0081147C" w:rsidP="00ED3697">
            <w:pPr>
              <w:spacing w:line="360" w:lineRule="auto"/>
              <w:jc w:val="center"/>
              <w:rPr>
                <w:b/>
              </w:rPr>
            </w:pPr>
            <w:r>
              <w:rPr>
                <w:b/>
              </w:rPr>
              <w:t>KEPUTUSAN YANG DIJANGKA</w:t>
            </w:r>
          </w:p>
        </w:tc>
        <w:tc>
          <w:tcPr>
            <w:tcW w:w="1467" w:type="pct"/>
            <w:shd w:val="clear" w:color="auto" w:fill="F7CBAC"/>
            <w:vAlign w:val="center"/>
          </w:tcPr>
          <w:p w14:paraId="7E553944" w14:textId="77777777" w:rsidR="0081147C" w:rsidRDefault="0081147C" w:rsidP="00ED3697">
            <w:pPr>
              <w:spacing w:line="360" w:lineRule="auto"/>
              <w:jc w:val="center"/>
              <w:rPr>
                <w:b/>
              </w:rPr>
            </w:pPr>
            <w:r>
              <w:rPr>
                <w:b/>
              </w:rPr>
              <w:t>KEPUTUSAN SEBENAR</w:t>
            </w:r>
          </w:p>
        </w:tc>
        <w:tc>
          <w:tcPr>
            <w:tcW w:w="800" w:type="pct"/>
            <w:shd w:val="clear" w:color="auto" w:fill="F7CBAC"/>
            <w:vAlign w:val="center"/>
          </w:tcPr>
          <w:p w14:paraId="2682E7A1" w14:textId="77777777" w:rsidR="0081147C" w:rsidRDefault="0081147C" w:rsidP="00ED3697">
            <w:pPr>
              <w:spacing w:line="360" w:lineRule="auto"/>
              <w:jc w:val="center"/>
              <w:rPr>
                <w:b/>
              </w:rPr>
            </w:pPr>
            <w:r>
              <w:rPr>
                <w:b/>
              </w:rPr>
              <w:t>STATUS (LULUS/GAGAL)</w:t>
            </w:r>
          </w:p>
        </w:tc>
      </w:tr>
      <w:tr w:rsidR="0081147C" w14:paraId="3A99C545" w14:textId="77777777" w:rsidTr="00ED3697">
        <w:trPr>
          <w:trHeight w:val="63"/>
        </w:trPr>
        <w:tc>
          <w:tcPr>
            <w:tcW w:w="1400" w:type="pct"/>
          </w:tcPr>
          <w:p w14:paraId="2EC89B42" w14:textId="47147594" w:rsidR="0081147C" w:rsidRDefault="0081147C" w:rsidP="004B302F">
            <w:pPr>
              <w:numPr>
                <w:ilvl w:val="0"/>
                <w:numId w:val="15"/>
              </w:numPr>
              <w:pBdr>
                <w:top w:val="nil"/>
                <w:left w:val="nil"/>
                <w:bottom w:val="nil"/>
                <w:right w:val="nil"/>
                <w:between w:val="nil"/>
              </w:pBdr>
              <w:spacing w:line="360" w:lineRule="auto"/>
            </w:pPr>
            <w:r>
              <w:rPr>
                <w:color w:val="000000"/>
              </w:rPr>
              <w:t>Klik pada menu</w:t>
            </w:r>
            <w:r w:rsidRPr="00DA7C90">
              <w:rPr>
                <w:i/>
                <w:iCs/>
                <w:color w:val="000000"/>
              </w:rPr>
              <w:t xml:space="preserve"> </w:t>
            </w:r>
            <w:r w:rsidR="00576350">
              <w:t>‘</w:t>
            </w:r>
            <w:r w:rsidR="00576350" w:rsidRPr="00576350">
              <w:t>Registration Certificate of Practice for Board of Director / Principal</w:t>
            </w:r>
            <w:r w:rsidR="00576350">
              <w:t>’</w:t>
            </w:r>
          </w:p>
        </w:tc>
        <w:tc>
          <w:tcPr>
            <w:tcW w:w="1333" w:type="pct"/>
          </w:tcPr>
          <w:p w14:paraId="60F90193" w14:textId="5A89B7C4" w:rsidR="0081147C" w:rsidRPr="00DA7C90" w:rsidRDefault="0081147C" w:rsidP="00ED3697">
            <w:pPr>
              <w:spacing w:line="360" w:lineRule="auto"/>
            </w:pPr>
            <w:r>
              <w:t xml:space="preserve">Laman </w:t>
            </w:r>
            <w:r w:rsidR="00576350">
              <w:t>‘</w:t>
            </w:r>
            <w:r w:rsidR="00576350" w:rsidRPr="00576350">
              <w:t>Registration Certificate of Practice for Board of Director / Principal</w:t>
            </w:r>
            <w:r w:rsidR="00576350">
              <w:t xml:space="preserve">’ </w:t>
            </w:r>
            <w:r>
              <w:rPr>
                <w:color w:val="000000"/>
              </w:rPr>
              <w:t>akan dipaparkan</w:t>
            </w:r>
          </w:p>
        </w:tc>
        <w:tc>
          <w:tcPr>
            <w:tcW w:w="1467" w:type="pct"/>
          </w:tcPr>
          <w:p w14:paraId="4BBE52FF" w14:textId="77777777" w:rsidR="0081147C" w:rsidRDefault="0081147C" w:rsidP="00ED3697">
            <w:pPr>
              <w:spacing w:after="240" w:line="360" w:lineRule="auto"/>
            </w:pPr>
          </w:p>
        </w:tc>
        <w:tc>
          <w:tcPr>
            <w:tcW w:w="800" w:type="pct"/>
          </w:tcPr>
          <w:p w14:paraId="5F82DE5F" w14:textId="0A956D01" w:rsidR="0081147C" w:rsidRDefault="00772A1A" w:rsidP="00ED3697">
            <w:pPr>
              <w:spacing w:after="240" w:line="360" w:lineRule="auto"/>
            </w:pPr>
            <w:r>
              <w:t>LULUS</w:t>
            </w:r>
          </w:p>
        </w:tc>
      </w:tr>
      <w:tr w:rsidR="0081147C" w14:paraId="0AB68632" w14:textId="77777777" w:rsidTr="00ED3697">
        <w:trPr>
          <w:trHeight w:val="63"/>
        </w:trPr>
        <w:tc>
          <w:tcPr>
            <w:tcW w:w="1400" w:type="pct"/>
          </w:tcPr>
          <w:p w14:paraId="3831AAFA" w14:textId="77777777" w:rsidR="0081147C" w:rsidRDefault="0081147C" w:rsidP="004B302F">
            <w:pPr>
              <w:numPr>
                <w:ilvl w:val="0"/>
                <w:numId w:val="15"/>
              </w:numPr>
              <w:pBdr>
                <w:top w:val="nil"/>
                <w:left w:val="nil"/>
                <w:bottom w:val="nil"/>
                <w:right w:val="nil"/>
                <w:between w:val="nil"/>
              </w:pBdr>
              <w:spacing w:line="360" w:lineRule="auto"/>
            </w:pPr>
            <w:r>
              <w:rPr>
                <w:color w:val="000000"/>
              </w:rPr>
              <w:t>Lengkapkan borang dan klik pada ‘Request TAC’</w:t>
            </w:r>
          </w:p>
        </w:tc>
        <w:tc>
          <w:tcPr>
            <w:tcW w:w="1333" w:type="pct"/>
          </w:tcPr>
          <w:p w14:paraId="64791A86" w14:textId="77777777" w:rsidR="0081147C" w:rsidRDefault="0081147C" w:rsidP="00ED3697">
            <w:pPr>
              <w:spacing w:line="360" w:lineRule="auto"/>
            </w:pPr>
            <w:r>
              <w:t>Kod TAC akan dihantar ke emel</w:t>
            </w:r>
          </w:p>
        </w:tc>
        <w:tc>
          <w:tcPr>
            <w:tcW w:w="1467" w:type="pct"/>
          </w:tcPr>
          <w:p w14:paraId="14FB817D" w14:textId="77777777" w:rsidR="0081147C" w:rsidRDefault="0081147C" w:rsidP="00ED3697">
            <w:pPr>
              <w:spacing w:after="240" w:line="360" w:lineRule="auto"/>
            </w:pPr>
          </w:p>
        </w:tc>
        <w:tc>
          <w:tcPr>
            <w:tcW w:w="800" w:type="pct"/>
          </w:tcPr>
          <w:p w14:paraId="0FA36717" w14:textId="26D37DA1" w:rsidR="0081147C" w:rsidRDefault="00772A1A" w:rsidP="00ED3697">
            <w:pPr>
              <w:spacing w:after="240" w:line="360" w:lineRule="auto"/>
            </w:pPr>
            <w:r>
              <w:t>LULUS</w:t>
            </w:r>
          </w:p>
        </w:tc>
      </w:tr>
      <w:tr w:rsidR="0081147C" w14:paraId="37C9597B" w14:textId="77777777" w:rsidTr="00ED3697">
        <w:trPr>
          <w:trHeight w:val="63"/>
        </w:trPr>
        <w:tc>
          <w:tcPr>
            <w:tcW w:w="1400" w:type="pct"/>
          </w:tcPr>
          <w:p w14:paraId="1746DF6B" w14:textId="77777777" w:rsidR="0081147C" w:rsidRDefault="0081147C" w:rsidP="004B302F">
            <w:pPr>
              <w:numPr>
                <w:ilvl w:val="0"/>
                <w:numId w:val="15"/>
              </w:numPr>
              <w:pBdr>
                <w:top w:val="nil"/>
                <w:left w:val="nil"/>
                <w:bottom w:val="nil"/>
                <w:right w:val="nil"/>
                <w:between w:val="nil"/>
              </w:pBdr>
              <w:spacing w:line="360" w:lineRule="auto"/>
            </w:pPr>
            <w:r>
              <w:t>Masukkan kod TAC dan klik pada ‘Verify’</w:t>
            </w:r>
          </w:p>
        </w:tc>
        <w:tc>
          <w:tcPr>
            <w:tcW w:w="1333" w:type="pct"/>
          </w:tcPr>
          <w:p w14:paraId="14F5C8A4" w14:textId="77777777" w:rsidR="0081147C" w:rsidRDefault="0081147C" w:rsidP="00ED3697">
            <w:pPr>
              <w:spacing w:line="360" w:lineRule="auto"/>
            </w:pPr>
            <w:r>
              <w:t>Laman pembayaran akan dipaparkan</w:t>
            </w:r>
          </w:p>
        </w:tc>
        <w:tc>
          <w:tcPr>
            <w:tcW w:w="1467" w:type="pct"/>
          </w:tcPr>
          <w:p w14:paraId="341EFAF8" w14:textId="77777777" w:rsidR="0081147C" w:rsidRDefault="0081147C" w:rsidP="00ED3697">
            <w:pPr>
              <w:spacing w:after="240" w:line="360" w:lineRule="auto"/>
            </w:pPr>
          </w:p>
        </w:tc>
        <w:tc>
          <w:tcPr>
            <w:tcW w:w="800" w:type="pct"/>
          </w:tcPr>
          <w:p w14:paraId="238EC932" w14:textId="76CD898F" w:rsidR="0081147C" w:rsidRDefault="00772A1A" w:rsidP="00ED3697">
            <w:pPr>
              <w:spacing w:after="240" w:line="360" w:lineRule="auto"/>
            </w:pPr>
            <w:r>
              <w:t>LULUS</w:t>
            </w:r>
          </w:p>
        </w:tc>
      </w:tr>
      <w:tr w:rsidR="0081147C" w14:paraId="0FFE6234" w14:textId="77777777" w:rsidTr="00ED3697">
        <w:trPr>
          <w:trHeight w:val="63"/>
        </w:trPr>
        <w:tc>
          <w:tcPr>
            <w:tcW w:w="1400" w:type="pct"/>
          </w:tcPr>
          <w:p w14:paraId="427AA71D" w14:textId="77777777" w:rsidR="0081147C" w:rsidRDefault="0081147C" w:rsidP="004B302F">
            <w:pPr>
              <w:numPr>
                <w:ilvl w:val="0"/>
                <w:numId w:val="15"/>
              </w:numPr>
              <w:pBdr>
                <w:top w:val="nil"/>
                <w:left w:val="nil"/>
                <w:bottom w:val="nil"/>
                <w:right w:val="nil"/>
                <w:between w:val="nil"/>
              </w:pBdr>
              <w:spacing w:line="360" w:lineRule="auto"/>
            </w:pPr>
            <w:r>
              <w:t>Lakukan pembayaran menggunakan Toyyipay</w:t>
            </w:r>
          </w:p>
        </w:tc>
        <w:tc>
          <w:tcPr>
            <w:tcW w:w="1333" w:type="pct"/>
          </w:tcPr>
          <w:p w14:paraId="7669DECB" w14:textId="77777777" w:rsidR="0081147C" w:rsidRDefault="0081147C" w:rsidP="00ED3697">
            <w:pPr>
              <w:spacing w:line="360" w:lineRule="auto"/>
            </w:pPr>
            <w:r>
              <w:t>Laman akan kembali ke dashboard</w:t>
            </w:r>
          </w:p>
        </w:tc>
        <w:tc>
          <w:tcPr>
            <w:tcW w:w="1467" w:type="pct"/>
          </w:tcPr>
          <w:p w14:paraId="56951B17" w14:textId="77777777" w:rsidR="0081147C" w:rsidRDefault="0081147C" w:rsidP="00ED3697">
            <w:pPr>
              <w:spacing w:after="240" w:line="360" w:lineRule="auto"/>
            </w:pPr>
          </w:p>
        </w:tc>
        <w:tc>
          <w:tcPr>
            <w:tcW w:w="800" w:type="pct"/>
          </w:tcPr>
          <w:p w14:paraId="313D193F" w14:textId="5F052CFB" w:rsidR="0081147C" w:rsidRDefault="00772A1A" w:rsidP="00ED3697">
            <w:pPr>
              <w:spacing w:after="240" w:line="360" w:lineRule="auto"/>
            </w:pPr>
            <w:r>
              <w:t>LULUS</w:t>
            </w:r>
          </w:p>
        </w:tc>
      </w:tr>
      <w:tr w:rsidR="0081147C" w14:paraId="19C4AC10" w14:textId="77777777" w:rsidTr="00ED3697">
        <w:trPr>
          <w:trHeight w:val="63"/>
        </w:trPr>
        <w:tc>
          <w:tcPr>
            <w:tcW w:w="1400" w:type="pct"/>
          </w:tcPr>
          <w:p w14:paraId="2D0A0FFA" w14:textId="77777777" w:rsidR="0081147C" w:rsidRDefault="0081147C" w:rsidP="004B302F">
            <w:pPr>
              <w:numPr>
                <w:ilvl w:val="0"/>
                <w:numId w:val="15"/>
              </w:numPr>
              <w:pBdr>
                <w:top w:val="nil"/>
                <w:left w:val="nil"/>
                <w:bottom w:val="nil"/>
                <w:right w:val="nil"/>
                <w:between w:val="nil"/>
              </w:pBdr>
              <w:spacing w:line="360" w:lineRule="auto"/>
            </w:pPr>
            <w:r>
              <w:t>Klik pada ikon ‘View Detail’</w:t>
            </w:r>
          </w:p>
        </w:tc>
        <w:tc>
          <w:tcPr>
            <w:tcW w:w="1333" w:type="pct"/>
          </w:tcPr>
          <w:p w14:paraId="7613AE4D" w14:textId="77777777" w:rsidR="0081147C" w:rsidRDefault="0081147C" w:rsidP="00ED3697">
            <w:pPr>
              <w:spacing w:line="360" w:lineRule="auto"/>
            </w:pPr>
            <w:r>
              <w:t>Maklumat pendaftaran akan dipaparkan</w:t>
            </w:r>
          </w:p>
        </w:tc>
        <w:tc>
          <w:tcPr>
            <w:tcW w:w="1467" w:type="pct"/>
          </w:tcPr>
          <w:p w14:paraId="6C12C0EC" w14:textId="77777777" w:rsidR="0081147C" w:rsidRDefault="0081147C" w:rsidP="00ED3697">
            <w:pPr>
              <w:spacing w:after="240" w:line="360" w:lineRule="auto"/>
            </w:pPr>
          </w:p>
        </w:tc>
        <w:tc>
          <w:tcPr>
            <w:tcW w:w="800" w:type="pct"/>
          </w:tcPr>
          <w:p w14:paraId="26800ECE" w14:textId="0F12368A" w:rsidR="0081147C" w:rsidRDefault="00772A1A" w:rsidP="00ED3697">
            <w:pPr>
              <w:spacing w:after="240" w:line="360" w:lineRule="auto"/>
            </w:pPr>
            <w:r>
              <w:t>LULUS</w:t>
            </w:r>
          </w:p>
        </w:tc>
      </w:tr>
      <w:tr w:rsidR="0081147C" w14:paraId="7E655821" w14:textId="77777777" w:rsidTr="00ED3697">
        <w:trPr>
          <w:trHeight w:val="63"/>
        </w:trPr>
        <w:tc>
          <w:tcPr>
            <w:tcW w:w="1400" w:type="pct"/>
          </w:tcPr>
          <w:p w14:paraId="29099045" w14:textId="77777777" w:rsidR="0081147C" w:rsidRDefault="0081147C" w:rsidP="004B302F">
            <w:pPr>
              <w:numPr>
                <w:ilvl w:val="0"/>
                <w:numId w:val="15"/>
              </w:numPr>
              <w:pBdr>
                <w:top w:val="nil"/>
                <w:left w:val="nil"/>
                <w:bottom w:val="nil"/>
                <w:right w:val="nil"/>
                <w:between w:val="nil"/>
              </w:pBdr>
              <w:spacing w:line="360" w:lineRule="auto"/>
            </w:pPr>
            <w:r>
              <w:t>Klik pada ikon ‘PDF’</w:t>
            </w:r>
          </w:p>
        </w:tc>
        <w:tc>
          <w:tcPr>
            <w:tcW w:w="1333" w:type="pct"/>
          </w:tcPr>
          <w:p w14:paraId="6EF07238" w14:textId="77777777" w:rsidR="0081147C" w:rsidRDefault="0081147C" w:rsidP="00ED3697">
            <w:pPr>
              <w:spacing w:line="360" w:lineRule="auto"/>
            </w:pPr>
            <w:r>
              <w:t>Maklumat pendaftaran akan dipaparkan dalam bentuk PDF</w:t>
            </w:r>
          </w:p>
        </w:tc>
        <w:tc>
          <w:tcPr>
            <w:tcW w:w="1467" w:type="pct"/>
          </w:tcPr>
          <w:p w14:paraId="195AAF4E" w14:textId="77777777" w:rsidR="0081147C" w:rsidRDefault="0081147C" w:rsidP="00ED3697">
            <w:pPr>
              <w:spacing w:after="240" w:line="360" w:lineRule="auto"/>
            </w:pPr>
          </w:p>
        </w:tc>
        <w:tc>
          <w:tcPr>
            <w:tcW w:w="800" w:type="pct"/>
          </w:tcPr>
          <w:p w14:paraId="4703F89C" w14:textId="216B3486" w:rsidR="0081147C" w:rsidRDefault="00772A1A" w:rsidP="00ED3697">
            <w:pPr>
              <w:spacing w:after="240" w:line="360" w:lineRule="auto"/>
            </w:pPr>
            <w:r>
              <w:t>LULUS</w:t>
            </w:r>
          </w:p>
        </w:tc>
      </w:tr>
    </w:tbl>
    <w:p w14:paraId="1018E8AB" w14:textId="13F58F3D" w:rsidR="0081147C" w:rsidRDefault="0081147C" w:rsidP="0081147C"/>
    <w:p w14:paraId="2E86A9FE" w14:textId="7F344B4A" w:rsidR="0081147C" w:rsidRDefault="0081147C" w:rsidP="0081147C"/>
    <w:p w14:paraId="143943CE" w14:textId="77777777" w:rsidR="0081147C" w:rsidRPr="0081147C" w:rsidRDefault="0081147C" w:rsidP="0081147C"/>
    <w:p w14:paraId="0304D28C" w14:textId="76391AFA" w:rsidR="00051901" w:rsidRDefault="00051901" w:rsidP="004B302F">
      <w:pPr>
        <w:pStyle w:val="Heading3"/>
        <w:numPr>
          <w:ilvl w:val="2"/>
          <w:numId w:val="9"/>
        </w:numPr>
        <w:spacing w:line="360" w:lineRule="auto"/>
        <w:rPr>
          <w:rFonts w:ascii="Arial" w:eastAsia="Arial" w:hAnsi="Arial" w:cs="Arial"/>
          <w:i/>
        </w:rPr>
      </w:pPr>
      <w:bookmarkStart w:id="36" w:name="_Toc91099012"/>
      <w:r>
        <w:rPr>
          <w:rFonts w:ascii="Arial" w:eastAsia="Arial" w:hAnsi="Arial" w:cs="Arial"/>
        </w:rPr>
        <w:t xml:space="preserve">Antaramuka Pengguna </w:t>
      </w:r>
      <w:r>
        <w:rPr>
          <w:rFonts w:ascii="Arial" w:eastAsia="Arial" w:hAnsi="Arial" w:cs="Arial"/>
          <w:i/>
        </w:rPr>
        <w:t>(User Interface)</w:t>
      </w:r>
      <w:bookmarkEnd w:id="36"/>
    </w:p>
    <w:p w14:paraId="07CCD612" w14:textId="583D1DB8" w:rsidR="00051901" w:rsidRDefault="00051901" w:rsidP="00051901"/>
    <w:tbl>
      <w:tblPr>
        <w:tblStyle w:val="af"/>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59"/>
        <w:gridCol w:w="6291"/>
      </w:tblGrid>
      <w:tr w:rsidR="004229D3" w14:paraId="5D7E2CB5" w14:textId="77777777" w:rsidTr="00ED3697">
        <w:trPr>
          <w:trHeight w:val="63"/>
        </w:trPr>
        <w:tc>
          <w:tcPr>
            <w:tcW w:w="2571" w:type="pct"/>
            <w:shd w:val="clear" w:color="auto" w:fill="E7E6E6"/>
          </w:tcPr>
          <w:p w14:paraId="2A265120" w14:textId="77777777" w:rsidR="004229D3" w:rsidRDefault="004229D3" w:rsidP="00ED3697">
            <w:pPr>
              <w:rPr>
                <w:b/>
              </w:rPr>
            </w:pPr>
            <w:r>
              <w:rPr>
                <w:b/>
              </w:rPr>
              <w:t xml:space="preserve">Antaramuka Pengguna </w:t>
            </w:r>
            <w:r>
              <w:rPr>
                <w:b/>
                <w:i/>
              </w:rPr>
              <w:t>(User Interface)</w:t>
            </w:r>
          </w:p>
        </w:tc>
        <w:tc>
          <w:tcPr>
            <w:tcW w:w="2429" w:type="pct"/>
            <w:shd w:val="clear" w:color="auto" w:fill="E7E6E6"/>
          </w:tcPr>
          <w:p w14:paraId="1B03025B" w14:textId="77777777" w:rsidR="004229D3" w:rsidRDefault="004229D3" w:rsidP="00ED3697">
            <w:pPr>
              <w:rPr>
                <w:b/>
              </w:rPr>
            </w:pPr>
            <w:r>
              <w:rPr>
                <w:b/>
              </w:rPr>
              <w:t>Komen / Maklum Balas</w:t>
            </w:r>
          </w:p>
        </w:tc>
      </w:tr>
      <w:tr w:rsidR="004229D3" w14:paraId="16C3404A" w14:textId="77777777" w:rsidTr="00ED3697">
        <w:trPr>
          <w:trHeight w:val="63"/>
        </w:trPr>
        <w:tc>
          <w:tcPr>
            <w:tcW w:w="2571" w:type="pct"/>
          </w:tcPr>
          <w:p w14:paraId="4C85F8D0" w14:textId="28083AF2" w:rsidR="004229D3" w:rsidRDefault="004229D3" w:rsidP="00237A92">
            <w:pPr>
              <w:spacing w:line="276" w:lineRule="auto"/>
            </w:pPr>
            <w:r>
              <w:t xml:space="preserve">Borang pendaftaran </w:t>
            </w:r>
            <w:r w:rsidR="00237A92">
              <w:t>‘</w:t>
            </w:r>
            <w:r w:rsidR="00237A92" w:rsidRPr="00576350">
              <w:t>Registration Certificate of Practice for Board of Director / Principal</w:t>
            </w:r>
            <w:r w:rsidR="00237A92">
              <w:t>’</w:t>
            </w:r>
          </w:p>
          <w:p w14:paraId="347702A6" w14:textId="77777777" w:rsidR="004229D3" w:rsidRDefault="005B28E5" w:rsidP="00ED3697">
            <w:r w:rsidRPr="005B28E5">
              <w:rPr>
                <w:noProof/>
                <w:lang w:eastAsia="en-US"/>
              </w:rPr>
              <w:drawing>
                <wp:inline distT="0" distB="0" distL="0" distR="0" wp14:anchorId="71C0F86B" wp14:editId="0A99F708">
                  <wp:extent cx="3600000" cy="3686249"/>
                  <wp:effectExtent l="0" t="0" r="63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600000" cy="3686249"/>
                          </a:xfrm>
                          <a:prstGeom prst="rect">
                            <a:avLst/>
                          </a:prstGeom>
                        </pic:spPr>
                      </pic:pic>
                    </a:graphicData>
                  </a:graphic>
                </wp:inline>
              </w:drawing>
            </w:r>
          </w:p>
          <w:p w14:paraId="4AA73454" w14:textId="5D9B9383" w:rsidR="000126F3" w:rsidRDefault="000126F3" w:rsidP="00ED3697"/>
        </w:tc>
        <w:tc>
          <w:tcPr>
            <w:tcW w:w="2429" w:type="pct"/>
          </w:tcPr>
          <w:p w14:paraId="0E0E75C5" w14:textId="77777777" w:rsidR="004229D3" w:rsidRDefault="00D70270" w:rsidP="00D70270">
            <w:pPr>
              <w:pStyle w:val="ListParagraph"/>
              <w:numPr>
                <w:ilvl w:val="0"/>
                <w:numId w:val="36"/>
              </w:numPr>
              <w:spacing w:after="240"/>
            </w:pPr>
            <w:r w:rsidRPr="00D70270">
              <w:t>Boleh apply 2 kali sahaja</w:t>
            </w:r>
          </w:p>
          <w:p w14:paraId="64F46BF9" w14:textId="77777777" w:rsidR="00A13737" w:rsidRDefault="00A13737" w:rsidP="00D70270">
            <w:pPr>
              <w:pStyle w:val="ListParagraph"/>
              <w:numPr>
                <w:ilvl w:val="0"/>
                <w:numId w:val="36"/>
              </w:numPr>
              <w:spacing w:after="240"/>
            </w:pPr>
            <w:r>
              <w:t>Dekat form : utk senarai syarikat, list all syarikat yang ada di data body corporate</w:t>
            </w:r>
          </w:p>
          <w:p w14:paraId="6BEC6546" w14:textId="77777777" w:rsidR="00372449" w:rsidRDefault="00372449" w:rsidP="00372449">
            <w:pPr>
              <w:pStyle w:val="ListParagraph"/>
              <w:numPr>
                <w:ilvl w:val="0"/>
                <w:numId w:val="36"/>
              </w:numPr>
              <w:spacing w:after="240"/>
            </w:pPr>
            <w:r>
              <w:t>Tambah note kalau apply utk branch, masukkan alamat branch</w:t>
            </w:r>
          </w:p>
          <w:p w14:paraId="0B8F6285" w14:textId="4E216604" w:rsidR="004E0137" w:rsidRPr="00D70270" w:rsidRDefault="004E0137" w:rsidP="00372449">
            <w:pPr>
              <w:pStyle w:val="ListParagraph"/>
              <w:numPr>
                <w:ilvl w:val="0"/>
                <w:numId w:val="36"/>
              </w:numPr>
              <w:spacing w:after="240"/>
            </w:pPr>
            <w:r>
              <w:t>Bila pilih syarikat, auto isi alamat ikut info syarikat</w:t>
            </w:r>
          </w:p>
        </w:tc>
      </w:tr>
    </w:tbl>
    <w:p w14:paraId="18B754B3" w14:textId="77777777" w:rsidR="0081147C" w:rsidRDefault="0081147C">
      <w:pPr>
        <w:rPr>
          <w:rFonts w:ascii="Arial" w:eastAsiaTheme="majorEastAsia" w:hAnsi="Arial" w:cstheme="majorBidi"/>
          <w:b/>
          <w:color w:val="000000" w:themeColor="text1"/>
          <w:sz w:val="24"/>
          <w:szCs w:val="26"/>
        </w:rPr>
      </w:pPr>
      <w:r>
        <w:br w:type="page"/>
      </w:r>
    </w:p>
    <w:p w14:paraId="054E0934" w14:textId="73EAFB4B" w:rsidR="00051901" w:rsidRDefault="00051901" w:rsidP="004B302F">
      <w:pPr>
        <w:pStyle w:val="Heading2"/>
        <w:numPr>
          <w:ilvl w:val="1"/>
          <w:numId w:val="9"/>
        </w:numPr>
        <w:spacing w:line="360" w:lineRule="auto"/>
        <w:ind w:left="432"/>
      </w:pPr>
      <w:bookmarkStart w:id="37" w:name="_Toc91099013"/>
      <w:r>
        <w:lastRenderedPageBreak/>
        <w:t xml:space="preserve">Modul </w:t>
      </w:r>
      <w:r w:rsidRPr="00051901">
        <w:rPr>
          <w:i/>
          <w:iCs/>
        </w:rPr>
        <w:t xml:space="preserve">Registration Certificate of Practice for Board of </w:t>
      </w:r>
      <w:r w:rsidR="00FD03BE">
        <w:rPr>
          <w:i/>
          <w:iCs/>
        </w:rPr>
        <w:t>Nominee</w:t>
      </w:r>
      <w:bookmarkEnd w:id="37"/>
    </w:p>
    <w:p w14:paraId="1DC3BEA6" w14:textId="4C391298" w:rsidR="00051901" w:rsidRDefault="00051901" w:rsidP="004B302F">
      <w:pPr>
        <w:pStyle w:val="Heading3"/>
        <w:numPr>
          <w:ilvl w:val="2"/>
          <w:numId w:val="9"/>
        </w:numPr>
        <w:spacing w:line="360" w:lineRule="auto"/>
        <w:rPr>
          <w:rFonts w:ascii="Arial" w:eastAsia="Arial" w:hAnsi="Arial" w:cs="Arial"/>
        </w:rPr>
      </w:pPr>
      <w:bookmarkStart w:id="38" w:name="_Toc91099014"/>
      <w:r>
        <w:rPr>
          <w:rFonts w:ascii="Arial" w:eastAsia="Arial" w:hAnsi="Arial" w:cs="Arial"/>
        </w:rPr>
        <w:t>Skrip Ujian</w:t>
      </w:r>
      <w:bookmarkEnd w:id="38"/>
    </w:p>
    <w:tbl>
      <w:tblPr>
        <w:tblStyle w:val="a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15698A" w14:paraId="68811DFA" w14:textId="77777777" w:rsidTr="00ED3697">
        <w:tc>
          <w:tcPr>
            <w:tcW w:w="1400" w:type="pct"/>
            <w:shd w:val="clear" w:color="auto" w:fill="E7E6E6"/>
            <w:vAlign w:val="center"/>
          </w:tcPr>
          <w:p w14:paraId="2A4BF159" w14:textId="77777777" w:rsidR="0015698A" w:rsidRDefault="0015698A" w:rsidP="00ED3697">
            <w:pPr>
              <w:spacing w:line="360" w:lineRule="auto"/>
              <w:rPr>
                <w:b/>
              </w:rPr>
            </w:pPr>
            <w:r>
              <w:rPr>
                <w:b/>
              </w:rPr>
              <w:t>NAMA KES UJIAN</w:t>
            </w:r>
          </w:p>
        </w:tc>
        <w:tc>
          <w:tcPr>
            <w:tcW w:w="3600" w:type="pct"/>
            <w:gridSpan w:val="3"/>
            <w:vAlign w:val="center"/>
          </w:tcPr>
          <w:p w14:paraId="3E76A412" w14:textId="2CA482A6" w:rsidR="0015698A" w:rsidRDefault="0015698A" w:rsidP="00ED3697">
            <w:pPr>
              <w:spacing w:line="360" w:lineRule="auto"/>
            </w:pPr>
            <w:r>
              <w:t>Modul ‘</w:t>
            </w:r>
            <w:r w:rsidRPr="00576350">
              <w:t xml:space="preserve">Registration Certificate of Practice for Board of </w:t>
            </w:r>
            <w:r>
              <w:t>Nominee’</w:t>
            </w:r>
          </w:p>
        </w:tc>
      </w:tr>
      <w:tr w:rsidR="0015698A" w14:paraId="14679F02" w14:textId="77777777" w:rsidTr="00ED3697">
        <w:tc>
          <w:tcPr>
            <w:tcW w:w="1400" w:type="pct"/>
            <w:shd w:val="clear" w:color="auto" w:fill="E7E6E6"/>
            <w:vAlign w:val="center"/>
          </w:tcPr>
          <w:p w14:paraId="3C67FF0D" w14:textId="77777777" w:rsidR="0015698A" w:rsidRDefault="0015698A" w:rsidP="00ED3697">
            <w:pPr>
              <w:spacing w:line="360" w:lineRule="auto"/>
              <w:rPr>
                <w:b/>
              </w:rPr>
            </w:pPr>
            <w:r>
              <w:rPr>
                <w:b/>
              </w:rPr>
              <w:t>KETERANGAN KES UJIAN</w:t>
            </w:r>
          </w:p>
        </w:tc>
        <w:tc>
          <w:tcPr>
            <w:tcW w:w="3600" w:type="pct"/>
            <w:gridSpan w:val="3"/>
            <w:vAlign w:val="center"/>
          </w:tcPr>
          <w:p w14:paraId="7CB05988" w14:textId="44314F18" w:rsidR="0015698A" w:rsidRDefault="0015698A" w:rsidP="00ED3697">
            <w:pPr>
              <w:spacing w:line="360" w:lineRule="auto"/>
            </w:pPr>
            <w:r>
              <w:t xml:space="preserve">Modul untuk </w:t>
            </w:r>
            <w:r w:rsidR="00E83A1F">
              <w:t>p</w:t>
            </w:r>
            <w:r w:rsidR="00E83A1F" w:rsidRPr="00E83A1F">
              <w:t>ermohonan Perakuan Praktis Perancang Bandar Berdaftar Yang Diberi Kebenaran Oleh Lembaga Pengarah/Prinsipal Pertubuhan Perbadanan</w:t>
            </w:r>
          </w:p>
        </w:tc>
      </w:tr>
      <w:tr w:rsidR="0015698A" w14:paraId="068AFCC8" w14:textId="77777777" w:rsidTr="00ED3697">
        <w:tc>
          <w:tcPr>
            <w:tcW w:w="1400" w:type="pct"/>
            <w:shd w:val="clear" w:color="auto" w:fill="E7E6E6"/>
            <w:vAlign w:val="center"/>
          </w:tcPr>
          <w:p w14:paraId="664BD914" w14:textId="77777777" w:rsidR="0015698A" w:rsidRDefault="0015698A" w:rsidP="00ED3697">
            <w:pPr>
              <w:spacing w:line="360" w:lineRule="auto"/>
              <w:rPr>
                <w:b/>
              </w:rPr>
            </w:pPr>
            <w:r>
              <w:rPr>
                <w:b/>
              </w:rPr>
              <w:t>PRA-KEPERLUAN</w:t>
            </w:r>
          </w:p>
        </w:tc>
        <w:tc>
          <w:tcPr>
            <w:tcW w:w="3600" w:type="pct"/>
            <w:gridSpan w:val="3"/>
            <w:vAlign w:val="center"/>
          </w:tcPr>
          <w:p w14:paraId="06D3CDCE" w14:textId="77777777" w:rsidR="0015698A" w:rsidRDefault="0015698A" w:rsidP="00ED3697">
            <w:pPr>
              <w:spacing w:line="360" w:lineRule="auto"/>
            </w:pPr>
            <w:r>
              <w:t>Pengguna berjaya log masuk dengan menggunakan ID Pengguna dan kata laluan yang betul</w:t>
            </w:r>
          </w:p>
        </w:tc>
      </w:tr>
      <w:tr w:rsidR="0015698A" w14:paraId="2B457A38" w14:textId="77777777" w:rsidTr="00ED3697">
        <w:trPr>
          <w:trHeight w:val="319"/>
        </w:trPr>
        <w:tc>
          <w:tcPr>
            <w:tcW w:w="1400" w:type="pct"/>
            <w:shd w:val="clear" w:color="auto" w:fill="F7CBAC"/>
            <w:vAlign w:val="center"/>
          </w:tcPr>
          <w:p w14:paraId="1D1026D3" w14:textId="77777777" w:rsidR="0015698A" w:rsidRDefault="0015698A" w:rsidP="00ED3697">
            <w:pPr>
              <w:spacing w:line="360" w:lineRule="auto"/>
              <w:jc w:val="center"/>
              <w:rPr>
                <w:b/>
              </w:rPr>
            </w:pPr>
            <w:r>
              <w:rPr>
                <w:b/>
              </w:rPr>
              <w:t>ALIRAN PROSES</w:t>
            </w:r>
          </w:p>
        </w:tc>
        <w:tc>
          <w:tcPr>
            <w:tcW w:w="1333" w:type="pct"/>
            <w:shd w:val="clear" w:color="auto" w:fill="F7CBAC"/>
            <w:vAlign w:val="center"/>
          </w:tcPr>
          <w:p w14:paraId="0FAE3FE7" w14:textId="77777777" w:rsidR="0015698A" w:rsidRDefault="0015698A" w:rsidP="00ED3697">
            <w:pPr>
              <w:spacing w:line="360" w:lineRule="auto"/>
              <w:jc w:val="center"/>
              <w:rPr>
                <w:b/>
              </w:rPr>
            </w:pPr>
            <w:r>
              <w:rPr>
                <w:b/>
              </w:rPr>
              <w:t>KEPUTUSAN YANG DIJANGKA</w:t>
            </w:r>
          </w:p>
        </w:tc>
        <w:tc>
          <w:tcPr>
            <w:tcW w:w="1467" w:type="pct"/>
            <w:shd w:val="clear" w:color="auto" w:fill="F7CBAC"/>
            <w:vAlign w:val="center"/>
          </w:tcPr>
          <w:p w14:paraId="2AD62CD4" w14:textId="77777777" w:rsidR="0015698A" w:rsidRDefault="0015698A" w:rsidP="00ED3697">
            <w:pPr>
              <w:spacing w:line="360" w:lineRule="auto"/>
              <w:jc w:val="center"/>
              <w:rPr>
                <w:b/>
              </w:rPr>
            </w:pPr>
            <w:r>
              <w:rPr>
                <w:b/>
              </w:rPr>
              <w:t>KEPUTUSAN SEBENAR</w:t>
            </w:r>
          </w:p>
        </w:tc>
        <w:tc>
          <w:tcPr>
            <w:tcW w:w="800" w:type="pct"/>
            <w:shd w:val="clear" w:color="auto" w:fill="F7CBAC"/>
            <w:vAlign w:val="center"/>
          </w:tcPr>
          <w:p w14:paraId="7582856C" w14:textId="77777777" w:rsidR="0015698A" w:rsidRDefault="0015698A" w:rsidP="00ED3697">
            <w:pPr>
              <w:spacing w:line="360" w:lineRule="auto"/>
              <w:jc w:val="center"/>
              <w:rPr>
                <w:b/>
              </w:rPr>
            </w:pPr>
            <w:r>
              <w:rPr>
                <w:b/>
              </w:rPr>
              <w:t>STATUS (LULUS/GAGAL)</w:t>
            </w:r>
          </w:p>
        </w:tc>
      </w:tr>
      <w:tr w:rsidR="0015698A" w14:paraId="39FE6B75" w14:textId="77777777" w:rsidTr="00ED3697">
        <w:trPr>
          <w:trHeight w:val="63"/>
        </w:trPr>
        <w:tc>
          <w:tcPr>
            <w:tcW w:w="1400" w:type="pct"/>
          </w:tcPr>
          <w:p w14:paraId="236E8518" w14:textId="2A6DAE60" w:rsidR="0015698A" w:rsidRDefault="0015698A" w:rsidP="004B302F">
            <w:pPr>
              <w:numPr>
                <w:ilvl w:val="0"/>
                <w:numId w:val="17"/>
              </w:numPr>
              <w:pBdr>
                <w:top w:val="nil"/>
                <w:left w:val="nil"/>
                <w:bottom w:val="nil"/>
                <w:right w:val="nil"/>
                <w:between w:val="nil"/>
              </w:pBdr>
              <w:spacing w:line="360" w:lineRule="auto"/>
            </w:pPr>
            <w:r>
              <w:rPr>
                <w:color w:val="000000"/>
              </w:rPr>
              <w:t>Klik pada menu</w:t>
            </w:r>
            <w:r w:rsidRPr="00DA7C90">
              <w:rPr>
                <w:i/>
                <w:iCs/>
                <w:color w:val="000000"/>
              </w:rPr>
              <w:t xml:space="preserve"> </w:t>
            </w:r>
            <w:r>
              <w:t>‘</w:t>
            </w:r>
            <w:r w:rsidRPr="00576350">
              <w:t xml:space="preserve">Registration Certificate of Practice for Board of </w:t>
            </w:r>
            <w:r>
              <w:t>Nominee’</w:t>
            </w:r>
          </w:p>
        </w:tc>
        <w:tc>
          <w:tcPr>
            <w:tcW w:w="1333" w:type="pct"/>
          </w:tcPr>
          <w:p w14:paraId="61F4BFE2" w14:textId="759D4F73" w:rsidR="0015698A" w:rsidRPr="00DA7C90" w:rsidRDefault="0015698A" w:rsidP="00ED3697">
            <w:pPr>
              <w:spacing w:line="360" w:lineRule="auto"/>
            </w:pPr>
            <w:r>
              <w:t>Laman ‘</w:t>
            </w:r>
            <w:r w:rsidRPr="00576350">
              <w:t xml:space="preserve">Registration Certificate of Practice for Board of </w:t>
            </w:r>
            <w:r w:rsidR="001125B2">
              <w:t>Nominee’</w:t>
            </w:r>
            <w:r w:rsidR="00E83A1F">
              <w:t xml:space="preserve"> </w:t>
            </w:r>
            <w:r>
              <w:rPr>
                <w:color w:val="000000"/>
              </w:rPr>
              <w:t>akan dipaparkan</w:t>
            </w:r>
          </w:p>
        </w:tc>
        <w:tc>
          <w:tcPr>
            <w:tcW w:w="1467" w:type="pct"/>
          </w:tcPr>
          <w:p w14:paraId="05723CF6" w14:textId="77777777" w:rsidR="0015698A" w:rsidRDefault="0015698A" w:rsidP="00ED3697">
            <w:pPr>
              <w:spacing w:after="240" w:line="360" w:lineRule="auto"/>
            </w:pPr>
          </w:p>
        </w:tc>
        <w:tc>
          <w:tcPr>
            <w:tcW w:w="800" w:type="pct"/>
          </w:tcPr>
          <w:p w14:paraId="0A996683" w14:textId="5EB6C328" w:rsidR="0015698A" w:rsidRDefault="00D47C27" w:rsidP="00ED3697">
            <w:pPr>
              <w:spacing w:after="240" w:line="360" w:lineRule="auto"/>
            </w:pPr>
            <w:r>
              <w:t>LULUS</w:t>
            </w:r>
          </w:p>
        </w:tc>
      </w:tr>
      <w:tr w:rsidR="0015698A" w14:paraId="202FD728" w14:textId="77777777" w:rsidTr="00ED3697">
        <w:trPr>
          <w:trHeight w:val="63"/>
        </w:trPr>
        <w:tc>
          <w:tcPr>
            <w:tcW w:w="1400" w:type="pct"/>
          </w:tcPr>
          <w:p w14:paraId="706D465C" w14:textId="77777777" w:rsidR="0015698A" w:rsidRDefault="0015698A" w:rsidP="004B302F">
            <w:pPr>
              <w:numPr>
                <w:ilvl w:val="0"/>
                <w:numId w:val="17"/>
              </w:numPr>
              <w:pBdr>
                <w:top w:val="nil"/>
                <w:left w:val="nil"/>
                <w:bottom w:val="nil"/>
                <w:right w:val="nil"/>
                <w:between w:val="nil"/>
              </w:pBdr>
              <w:spacing w:line="360" w:lineRule="auto"/>
            </w:pPr>
            <w:r>
              <w:rPr>
                <w:color w:val="000000"/>
              </w:rPr>
              <w:t>Lengkapkan borang dan klik pada ‘Request TAC’</w:t>
            </w:r>
          </w:p>
        </w:tc>
        <w:tc>
          <w:tcPr>
            <w:tcW w:w="1333" w:type="pct"/>
          </w:tcPr>
          <w:p w14:paraId="2B3135FA" w14:textId="77777777" w:rsidR="0015698A" w:rsidRDefault="0015698A" w:rsidP="00ED3697">
            <w:pPr>
              <w:spacing w:line="360" w:lineRule="auto"/>
            </w:pPr>
            <w:r>
              <w:t>Kod TAC akan dihantar ke emel</w:t>
            </w:r>
          </w:p>
        </w:tc>
        <w:tc>
          <w:tcPr>
            <w:tcW w:w="1467" w:type="pct"/>
          </w:tcPr>
          <w:p w14:paraId="19F089B8" w14:textId="77777777" w:rsidR="0015698A" w:rsidRDefault="0015698A" w:rsidP="00ED3697">
            <w:pPr>
              <w:spacing w:after="240" w:line="360" w:lineRule="auto"/>
            </w:pPr>
          </w:p>
        </w:tc>
        <w:tc>
          <w:tcPr>
            <w:tcW w:w="800" w:type="pct"/>
          </w:tcPr>
          <w:p w14:paraId="3BE01FC7" w14:textId="0E8663F4" w:rsidR="0015698A" w:rsidRDefault="00D47C27" w:rsidP="00ED3697">
            <w:pPr>
              <w:spacing w:after="240" w:line="360" w:lineRule="auto"/>
            </w:pPr>
            <w:r>
              <w:t>LULUS</w:t>
            </w:r>
          </w:p>
        </w:tc>
      </w:tr>
      <w:tr w:rsidR="0015698A" w14:paraId="08A1AD80" w14:textId="77777777" w:rsidTr="00ED3697">
        <w:trPr>
          <w:trHeight w:val="63"/>
        </w:trPr>
        <w:tc>
          <w:tcPr>
            <w:tcW w:w="1400" w:type="pct"/>
          </w:tcPr>
          <w:p w14:paraId="665DE668" w14:textId="77777777" w:rsidR="0015698A" w:rsidRDefault="0015698A" w:rsidP="004B302F">
            <w:pPr>
              <w:numPr>
                <w:ilvl w:val="0"/>
                <w:numId w:val="17"/>
              </w:numPr>
              <w:pBdr>
                <w:top w:val="nil"/>
                <w:left w:val="nil"/>
                <w:bottom w:val="nil"/>
                <w:right w:val="nil"/>
                <w:between w:val="nil"/>
              </w:pBdr>
              <w:spacing w:line="360" w:lineRule="auto"/>
            </w:pPr>
            <w:r>
              <w:t>Masukkan kod TAC dan klik pada ‘Verify’</w:t>
            </w:r>
          </w:p>
        </w:tc>
        <w:tc>
          <w:tcPr>
            <w:tcW w:w="1333" w:type="pct"/>
          </w:tcPr>
          <w:p w14:paraId="3B5D0B8F" w14:textId="77777777" w:rsidR="0015698A" w:rsidRDefault="0015698A" w:rsidP="00ED3697">
            <w:pPr>
              <w:spacing w:line="360" w:lineRule="auto"/>
            </w:pPr>
            <w:r>
              <w:t>Laman pembayaran akan dipaparkan</w:t>
            </w:r>
          </w:p>
        </w:tc>
        <w:tc>
          <w:tcPr>
            <w:tcW w:w="1467" w:type="pct"/>
          </w:tcPr>
          <w:p w14:paraId="7B913660" w14:textId="77777777" w:rsidR="0015698A" w:rsidRDefault="0015698A" w:rsidP="00ED3697">
            <w:pPr>
              <w:spacing w:after="240" w:line="360" w:lineRule="auto"/>
            </w:pPr>
          </w:p>
        </w:tc>
        <w:tc>
          <w:tcPr>
            <w:tcW w:w="800" w:type="pct"/>
          </w:tcPr>
          <w:p w14:paraId="0CE00161" w14:textId="711DE405" w:rsidR="0015698A" w:rsidRDefault="00D47C27" w:rsidP="00ED3697">
            <w:pPr>
              <w:spacing w:after="240" w:line="360" w:lineRule="auto"/>
            </w:pPr>
            <w:r>
              <w:t>LULUS</w:t>
            </w:r>
          </w:p>
        </w:tc>
      </w:tr>
      <w:tr w:rsidR="0015698A" w14:paraId="22B0A6CD" w14:textId="77777777" w:rsidTr="00ED3697">
        <w:trPr>
          <w:trHeight w:val="63"/>
        </w:trPr>
        <w:tc>
          <w:tcPr>
            <w:tcW w:w="1400" w:type="pct"/>
          </w:tcPr>
          <w:p w14:paraId="3D89B103" w14:textId="77777777" w:rsidR="0015698A" w:rsidRDefault="0015698A" w:rsidP="004B302F">
            <w:pPr>
              <w:numPr>
                <w:ilvl w:val="0"/>
                <w:numId w:val="17"/>
              </w:numPr>
              <w:pBdr>
                <w:top w:val="nil"/>
                <w:left w:val="nil"/>
                <w:bottom w:val="nil"/>
                <w:right w:val="nil"/>
                <w:between w:val="nil"/>
              </w:pBdr>
              <w:spacing w:line="360" w:lineRule="auto"/>
            </w:pPr>
            <w:r>
              <w:t>Lakukan pembayaran menggunakan Toyyipay</w:t>
            </w:r>
          </w:p>
        </w:tc>
        <w:tc>
          <w:tcPr>
            <w:tcW w:w="1333" w:type="pct"/>
          </w:tcPr>
          <w:p w14:paraId="66588BB1" w14:textId="77777777" w:rsidR="0015698A" w:rsidRDefault="0015698A" w:rsidP="00ED3697">
            <w:pPr>
              <w:spacing w:line="360" w:lineRule="auto"/>
            </w:pPr>
            <w:r>
              <w:t>Laman akan kembali ke dashboard</w:t>
            </w:r>
          </w:p>
        </w:tc>
        <w:tc>
          <w:tcPr>
            <w:tcW w:w="1467" w:type="pct"/>
          </w:tcPr>
          <w:p w14:paraId="6DF3E9B4" w14:textId="77777777" w:rsidR="0015698A" w:rsidRDefault="0015698A" w:rsidP="00ED3697">
            <w:pPr>
              <w:spacing w:after="240" w:line="360" w:lineRule="auto"/>
            </w:pPr>
          </w:p>
        </w:tc>
        <w:tc>
          <w:tcPr>
            <w:tcW w:w="800" w:type="pct"/>
          </w:tcPr>
          <w:p w14:paraId="41598784" w14:textId="076A9A9A" w:rsidR="0015698A" w:rsidRDefault="00D47C27" w:rsidP="00ED3697">
            <w:pPr>
              <w:spacing w:after="240" w:line="360" w:lineRule="auto"/>
            </w:pPr>
            <w:r>
              <w:t>LULUS</w:t>
            </w:r>
          </w:p>
        </w:tc>
      </w:tr>
      <w:tr w:rsidR="0015698A" w14:paraId="051F6243" w14:textId="77777777" w:rsidTr="00ED3697">
        <w:trPr>
          <w:trHeight w:val="63"/>
        </w:trPr>
        <w:tc>
          <w:tcPr>
            <w:tcW w:w="1400" w:type="pct"/>
          </w:tcPr>
          <w:p w14:paraId="6DFBC3C3" w14:textId="77777777" w:rsidR="0015698A" w:rsidRDefault="0015698A" w:rsidP="004B302F">
            <w:pPr>
              <w:numPr>
                <w:ilvl w:val="0"/>
                <w:numId w:val="17"/>
              </w:numPr>
              <w:pBdr>
                <w:top w:val="nil"/>
                <w:left w:val="nil"/>
                <w:bottom w:val="nil"/>
                <w:right w:val="nil"/>
                <w:between w:val="nil"/>
              </w:pBdr>
              <w:spacing w:line="360" w:lineRule="auto"/>
            </w:pPr>
            <w:r>
              <w:t>Klik pada ikon ‘View Detail’</w:t>
            </w:r>
          </w:p>
        </w:tc>
        <w:tc>
          <w:tcPr>
            <w:tcW w:w="1333" w:type="pct"/>
          </w:tcPr>
          <w:p w14:paraId="6E920001" w14:textId="77777777" w:rsidR="0015698A" w:rsidRDefault="0015698A" w:rsidP="00ED3697">
            <w:pPr>
              <w:spacing w:line="360" w:lineRule="auto"/>
            </w:pPr>
            <w:r>
              <w:t>Maklumat pendaftaran akan dipaparkan</w:t>
            </w:r>
          </w:p>
        </w:tc>
        <w:tc>
          <w:tcPr>
            <w:tcW w:w="1467" w:type="pct"/>
          </w:tcPr>
          <w:p w14:paraId="7217236A" w14:textId="77777777" w:rsidR="0015698A" w:rsidRDefault="0015698A" w:rsidP="00ED3697">
            <w:pPr>
              <w:spacing w:after="240" w:line="360" w:lineRule="auto"/>
            </w:pPr>
          </w:p>
        </w:tc>
        <w:tc>
          <w:tcPr>
            <w:tcW w:w="800" w:type="pct"/>
          </w:tcPr>
          <w:p w14:paraId="7CB69FDA" w14:textId="1A31F32E" w:rsidR="0015698A" w:rsidRDefault="00D47C27" w:rsidP="00ED3697">
            <w:pPr>
              <w:spacing w:after="240" w:line="360" w:lineRule="auto"/>
            </w:pPr>
            <w:r>
              <w:t>LULUS</w:t>
            </w:r>
          </w:p>
        </w:tc>
      </w:tr>
      <w:tr w:rsidR="0015698A" w14:paraId="55C691F5" w14:textId="77777777" w:rsidTr="00ED3697">
        <w:trPr>
          <w:trHeight w:val="63"/>
        </w:trPr>
        <w:tc>
          <w:tcPr>
            <w:tcW w:w="1400" w:type="pct"/>
          </w:tcPr>
          <w:p w14:paraId="200965C1" w14:textId="77777777" w:rsidR="0015698A" w:rsidRDefault="0015698A" w:rsidP="004B302F">
            <w:pPr>
              <w:numPr>
                <w:ilvl w:val="0"/>
                <w:numId w:val="17"/>
              </w:numPr>
              <w:pBdr>
                <w:top w:val="nil"/>
                <w:left w:val="nil"/>
                <w:bottom w:val="nil"/>
                <w:right w:val="nil"/>
                <w:between w:val="nil"/>
              </w:pBdr>
              <w:spacing w:line="360" w:lineRule="auto"/>
            </w:pPr>
            <w:r>
              <w:t>Klik pada ikon ‘PDF’</w:t>
            </w:r>
          </w:p>
        </w:tc>
        <w:tc>
          <w:tcPr>
            <w:tcW w:w="1333" w:type="pct"/>
          </w:tcPr>
          <w:p w14:paraId="2391668C" w14:textId="77777777" w:rsidR="0015698A" w:rsidRDefault="0015698A" w:rsidP="00ED3697">
            <w:pPr>
              <w:spacing w:line="360" w:lineRule="auto"/>
            </w:pPr>
            <w:r>
              <w:t>Maklumat pendaftaran akan dipaparkan dalam bentuk PDF</w:t>
            </w:r>
          </w:p>
        </w:tc>
        <w:tc>
          <w:tcPr>
            <w:tcW w:w="1467" w:type="pct"/>
          </w:tcPr>
          <w:p w14:paraId="1C17BCA3" w14:textId="77777777" w:rsidR="0015698A" w:rsidRDefault="0015698A" w:rsidP="00ED3697">
            <w:pPr>
              <w:spacing w:after="240" w:line="360" w:lineRule="auto"/>
            </w:pPr>
          </w:p>
        </w:tc>
        <w:tc>
          <w:tcPr>
            <w:tcW w:w="800" w:type="pct"/>
          </w:tcPr>
          <w:p w14:paraId="55AC8065" w14:textId="68926C18" w:rsidR="0015698A" w:rsidRDefault="00D47C27" w:rsidP="00ED3697">
            <w:pPr>
              <w:spacing w:after="240" w:line="360" w:lineRule="auto"/>
            </w:pPr>
            <w:r>
              <w:t>LULUS</w:t>
            </w:r>
          </w:p>
        </w:tc>
      </w:tr>
    </w:tbl>
    <w:p w14:paraId="448B3A91" w14:textId="115454B6" w:rsidR="0081147C" w:rsidRDefault="0081147C" w:rsidP="0081147C"/>
    <w:p w14:paraId="04BB9204" w14:textId="2ADD50F0" w:rsidR="0081147C" w:rsidRDefault="0081147C" w:rsidP="0081147C"/>
    <w:p w14:paraId="0776C47C" w14:textId="77777777" w:rsidR="0081147C" w:rsidRPr="0081147C" w:rsidRDefault="0081147C" w:rsidP="0081147C"/>
    <w:p w14:paraId="7975A6F7" w14:textId="77777777" w:rsidR="00051901" w:rsidRDefault="00051901" w:rsidP="004B302F">
      <w:pPr>
        <w:pStyle w:val="Heading3"/>
        <w:numPr>
          <w:ilvl w:val="2"/>
          <w:numId w:val="9"/>
        </w:numPr>
        <w:spacing w:line="360" w:lineRule="auto"/>
        <w:rPr>
          <w:rFonts w:ascii="Arial" w:eastAsia="Arial" w:hAnsi="Arial" w:cs="Arial"/>
          <w:i/>
        </w:rPr>
      </w:pPr>
      <w:bookmarkStart w:id="39" w:name="_Toc91099015"/>
      <w:r>
        <w:rPr>
          <w:rFonts w:ascii="Arial" w:eastAsia="Arial" w:hAnsi="Arial" w:cs="Arial"/>
        </w:rPr>
        <w:t xml:space="preserve">Antaramuka Pengguna </w:t>
      </w:r>
      <w:r>
        <w:rPr>
          <w:rFonts w:ascii="Arial" w:eastAsia="Arial" w:hAnsi="Arial" w:cs="Arial"/>
          <w:i/>
        </w:rPr>
        <w:t>(User Interface)</w:t>
      </w:r>
      <w:bookmarkEnd w:id="39"/>
    </w:p>
    <w:tbl>
      <w:tblPr>
        <w:tblStyle w:val="af"/>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59"/>
        <w:gridCol w:w="6291"/>
      </w:tblGrid>
      <w:tr w:rsidR="00237A92" w14:paraId="29E95BE4" w14:textId="77777777" w:rsidTr="00ED3697">
        <w:trPr>
          <w:trHeight w:val="63"/>
        </w:trPr>
        <w:tc>
          <w:tcPr>
            <w:tcW w:w="2571" w:type="pct"/>
            <w:shd w:val="clear" w:color="auto" w:fill="E7E6E6"/>
          </w:tcPr>
          <w:p w14:paraId="7B6B6286" w14:textId="77777777" w:rsidR="00237A92" w:rsidRDefault="00237A92" w:rsidP="00ED3697">
            <w:pPr>
              <w:rPr>
                <w:b/>
              </w:rPr>
            </w:pPr>
            <w:r>
              <w:rPr>
                <w:b/>
              </w:rPr>
              <w:t xml:space="preserve">Antaramuka Pengguna </w:t>
            </w:r>
            <w:r>
              <w:rPr>
                <w:b/>
                <w:i/>
              </w:rPr>
              <w:t>(User Interface)</w:t>
            </w:r>
          </w:p>
        </w:tc>
        <w:tc>
          <w:tcPr>
            <w:tcW w:w="2429" w:type="pct"/>
            <w:shd w:val="clear" w:color="auto" w:fill="E7E6E6"/>
          </w:tcPr>
          <w:p w14:paraId="61AFA211" w14:textId="77777777" w:rsidR="00237A92" w:rsidRDefault="00237A92" w:rsidP="00ED3697">
            <w:pPr>
              <w:rPr>
                <w:b/>
              </w:rPr>
            </w:pPr>
            <w:r>
              <w:rPr>
                <w:b/>
              </w:rPr>
              <w:t>Komen / Maklum Balas</w:t>
            </w:r>
          </w:p>
        </w:tc>
      </w:tr>
      <w:tr w:rsidR="00237A92" w14:paraId="34BF031A" w14:textId="77777777" w:rsidTr="00ED3697">
        <w:trPr>
          <w:trHeight w:val="63"/>
        </w:trPr>
        <w:tc>
          <w:tcPr>
            <w:tcW w:w="2571" w:type="pct"/>
          </w:tcPr>
          <w:p w14:paraId="7876FB03" w14:textId="0DCA901A" w:rsidR="00237A92" w:rsidRDefault="00237A92" w:rsidP="00ED3697">
            <w:pPr>
              <w:spacing w:line="276" w:lineRule="auto"/>
            </w:pPr>
            <w:r>
              <w:t>Borang pendaftaran ‘</w:t>
            </w:r>
            <w:r w:rsidRPr="00576350">
              <w:t xml:space="preserve">Registration Certificate of Practice for Board of </w:t>
            </w:r>
            <w:r w:rsidR="008817CB">
              <w:t>Nominee</w:t>
            </w:r>
            <w:r>
              <w:t>’</w:t>
            </w:r>
          </w:p>
          <w:p w14:paraId="665B74C5" w14:textId="77777777" w:rsidR="00237A92" w:rsidRDefault="000126F3" w:rsidP="00ED3697">
            <w:r w:rsidRPr="000126F3">
              <w:rPr>
                <w:noProof/>
                <w:lang w:eastAsia="en-US"/>
              </w:rPr>
              <w:drawing>
                <wp:inline distT="0" distB="0" distL="0" distR="0" wp14:anchorId="2353D3C1" wp14:editId="7DAF2C1F">
                  <wp:extent cx="3600000" cy="3547321"/>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600000" cy="3547321"/>
                          </a:xfrm>
                          <a:prstGeom prst="rect">
                            <a:avLst/>
                          </a:prstGeom>
                        </pic:spPr>
                      </pic:pic>
                    </a:graphicData>
                  </a:graphic>
                </wp:inline>
              </w:drawing>
            </w:r>
          </w:p>
          <w:p w14:paraId="0788A358" w14:textId="443CAA3B" w:rsidR="000126F3" w:rsidRDefault="000126F3" w:rsidP="00ED3697"/>
        </w:tc>
        <w:tc>
          <w:tcPr>
            <w:tcW w:w="2429" w:type="pct"/>
          </w:tcPr>
          <w:p w14:paraId="54436E47" w14:textId="77777777" w:rsidR="00237A92" w:rsidRPr="00C07744" w:rsidRDefault="00D47C27" w:rsidP="00D47C27">
            <w:pPr>
              <w:pStyle w:val="ListParagraph"/>
              <w:numPr>
                <w:ilvl w:val="0"/>
                <w:numId w:val="36"/>
              </w:numPr>
              <w:spacing w:after="240"/>
              <w:rPr>
                <w:b/>
              </w:rPr>
            </w:pPr>
            <w:r>
              <w:t>Dekat form : utk senarai syarikat, list all syarikat yang ada di data body corporate</w:t>
            </w:r>
          </w:p>
          <w:p w14:paraId="1CCB3707" w14:textId="77777777" w:rsidR="004E0137" w:rsidRPr="001A52AB" w:rsidRDefault="00C07744" w:rsidP="004E0137">
            <w:pPr>
              <w:pStyle w:val="ListParagraph"/>
              <w:numPr>
                <w:ilvl w:val="0"/>
                <w:numId w:val="36"/>
              </w:numPr>
              <w:spacing w:after="240"/>
              <w:rPr>
                <w:b/>
              </w:rPr>
            </w:pPr>
            <w:r>
              <w:t>Tambah note kalau apply utk branch, masukkan alamat branch</w:t>
            </w:r>
          </w:p>
          <w:p w14:paraId="1FEF272F" w14:textId="441B1741" w:rsidR="001A52AB" w:rsidRPr="004E0137" w:rsidRDefault="001A52AB" w:rsidP="004E0137">
            <w:pPr>
              <w:pStyle w:val="ListParagraph"/>
              <w:numPr>
                <w:ilvl w:val="0"/>
                <w:numId w:val="36"/>
              </w:numPr>
              <w:spacing w:after="240"/>
              <w:rPr>
                <w:b/>
              </w:rPr>
            </w:pPr>
            <w:r>
              <w:t>Bila pilih syarikat, auto isi alamat ikut info syarikat</w:t>
            </w:r>
          </w:p>
        </w:tc>
      </w:tr>
    </w:tbl>
    <w:p w14:paraId="3BAA09FD" w14:textId="77777777" w:rsidR="00051901" w:rsidRPr="00051901" w:rsidRDefault="00051901" w:rsidP="00051901"/>
    <w:p w14:paraId="5EBACE07" w14:textId="77777777" w:rsidR="0081147C" w:rsidRDefault="0081147C">
      <w:pPr>
        <w:rPr>
          <w:rFonts w:ascii="Arial" w:eastAsiaTheme="majorEastAsia" w:hAnsi="Arial" w:cstheme="majorBidi"/>
          <w:b/>
          <w:color w:val="000000" w:themeColor="text1"/>
          <w:sz w:val="24"/>
          <w:szCs w:val="26"/>
        </w:rPr>
      </w:pPr>
      <w:r>
        <w:br w:type="page"/>
      </w:r>
    </w:p>
    <w:p w14:paraId="6E6E393B" w14:textId="725C6C7C" w:rsidR="00FD03BE" w:rsidRDefault="00FD03BE" w:rsidP="004B302F">
      <w:pPr>
        <w:pStyle w:val="Heading2"/>
        <w:numPr>
          <w:ilvl w:val="1"/>
          <w:numId w:val="9"/>
        </w:numPr>
        <w:spacing w:line="360" w:lineRule="auto"/>
        <w:ind w:left="432"/>
      </w:pPr>
      <w:bookmarkStart w:id="40" w:name="_Toc91099016"/>
      <w:r>
        <w:lastRenderedPageBreak/>
        <w:t xml:space="preserve">Modul </w:t>
      </w:r>
      <w:r w:rsidR="009B0DE9">
        <w:rPr>
          <w:i/>
          <w:iCs/>
        </w:rPr>
        <w:t>Renewal</w:t>
      </w:r>
      <w:bookmarkEnd w:id="40"/>
    </w:p>
    <w:p w14:paraId="15967F14" w14:textId="22EE5B27" w:rsidR="00FD03BE" w:rsidRDefault="00FD03BE" w:rsidP="004B302F">
      <w:pPr>
        <w:pStyle w:val="Heading3"/>
        <w:numPr>
          <w:ilvl w:val="2"/>
          <w:numId w:val="9"/>
        </w:numPr>
        <w:spacing w:line="360" w:lineRule="auto"/>
        <w:rPr>
          <w:rFonts w:ascii="Arial" w:eastAsia="Arial" w:hAnsi="Arial" w:cs="Arial"/>
        </w:rPr>
      </w:pPr>
      <w:bookmarkStart w:id="41" w:name="_Toc91099017"/>
      <w:r>
        <w:rPr>
          <w:rFonts w:ascii="Arial" w:eastAsia="Arial" w:hAnsi="Arial" w:cs="Arial"/>
        </w:rPr>
        <w:t>Skrip Ujian</w:t>
      </w:r>
      <w:bookmarkEnd w:id="41"/>
    </w:p>
    <w:tbl>
      <w:tblPr>
        <w:tblStyle w:val="a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D24E73" w14:paraId="52ECF510" w14:textId="77777777" w:rsidTr="00ED3697">
        <w:tc>
          <w:tcPr>
            <w:tcW w:w="1400" w:type="pct"/>
            <w:shd w:val="clear" w:color="auto" w:fill="E7E6E6"/>
            <w:vAlign w:val="center"/>
          </w:tcPr>
          <w:p w14:paraId="01114CFE" w14:textId="77777777" w:rsidR="00D24E73" w:rsidRDefault="00D24E73" w:rsidP="00ED3697">
            <w:pPr>
              <w:spacing w:line="360" w:lineRule="auto"/>
              <w:rPr>
                <w:b/>
              </w:rPr>
            </w:pPr>
            <w:r>
              <w:rPr>
                <w:b/>
              </w:rPr>
              <w:t>NAMA KES UJIAN</w:t>
            </w:r>
          </w:p>
        </w:tc>
        <w:tc>
          <w:tcPr>
            <w:tcW w:w="3600" w:type="pct"/>
            <w:gridSpan w:val="3"/>
            <w:vAlign w:val="center"/>
          </w:tcPr>
          <w:p w14:paraId="0FC35051" w14:textId="7C25E9DA" w:rsidR="00D24E73" w:rsidRDefault="00D24E73" w:rsidP="00ED3697">
            <w:pPr>
              <w:spacing w:line="360" w:lineRule="auto"/>
            </w:pPr>
            <w:r>
              <w:t>Modul ‘Renewal’</w:t>
            </w:r>
          </w:p>
        </w:tc>
      </w:tr>
      <w:tr w:rsidR="00D24E73" w14:paraId="3C285A96" w14:textId="77777777" w:rsidTr="00ED3697">
        <w:tc>
          <w:tcPr>
            <w:tcW w:w="1400" w:type="pct"/>
            <w:shd w:val="clear" w:color="auto" w:fill="E7E6E6"/>
            <w:vAlign w:val="center"/>
          </w:tcPr>
          <w:p w14:paraId="678250A6" w14:textId="77777777" w:rsidR="00D24E73" w:rsidRDefault="00D24E73" w:rsidP="00ED3697">
            <w:pPr>
              <w:spacing w:line="360" w:lineRule="auto"/>
              <w:rPr>
                <w:b/>
              </w:rPr>
            </w:pPr>
            <w:r>
              <w:rPr>
                <w:b/>
              </w:rPr>
              <w:t>KETERANGAN KES UJIAN</w:t>
            </w:r>
          </w:p>
        </w:tc>
        <w:tc>
          <w:tcPr>
            <w:tcW w:w="3600" w:type="pct"/>
            <w:gridSpan w:val="3"/>
            <w:vAlign w:val="center"/>
          </w:tcPr>
          <w:p w14:paraId="0D5CCCC5" w14:textId="1868A5C7" w:rsidR="00D24E73" w:rsidRDefault="00D24E73" w:rsidP="00ED3697">
            <w:pPr>
              <w:spacing w:line="360" w:lineRule="auto"/>
            </w:pPr>
            <w:r>
              <w:t>Modul untuk pembaharuan keahlian</w:t>
            </w:r>
          </w:p>
        </w:tc>
      </w:tr>
      <w:tr w:rsidR="00D24E73" w14:paraId="1587ABE6" w14:textId="77777777" w:rsidTr="00ED3697">
        <w:tc>
          <w:tcPr>
            <w:tcW w:w="1400" w:type="pct"/>
            <w:shd w:val="clear" w:color="auto" w:fill="E7E6E6"/>
            <w:vAlign w:val="center"/>
          </w:tcPr>
          <w:p w14:paraId="73280F18" w14:textId="77777777" w:rsidR="00D24E73" w:rsidRDefault="00D24E73" w:rsidP="00ED3697">
            <w:pPr>
              <w:spacing w:line="360" w:lineRule="auto"/>
              <w:rPr>
                <w:b/>
              </w:rPr>
            </w:pPr>
            <w:r>
              <w:rPr>
                <w:b/>
              </w:rPr>
              <w:t>PRA-KEPERLUAN</w:t>
            </w:r>
          </w:p>
        </w:tc>
        <w:tc>
          <w:tcPr>
            <w:tcW w:w="3600" w:type="pct"/>
            <w:gridSpan w:val="3"/>
            <w:vAlign w:val="center"/>
          </w:tcPr>
          <w:p w14:paraId="62D80D6B" w14:textId="77777777" w:rsidR="00D24E73" w:rsidRDefault="00D24E73" w:rsidP="00ED3697">
            <w:pPr>
              <w:spacing w:line="360" w:lineRule="auto"/>
            </w:pPr>
            <w:r>
              <w:t>Pengguna berjaya log masuk dengan menggunakan ID Pengguna dan kata laluan yang betul</w:t>
            </w:r>
          </w:p>
        </w:tc>
      </w:tr>
      <w:tr w:rsidR="00D24E73" w14:paraId="043D384B" w14:textId="77777777" w:rsidTr="00ED3697">
        <w:trPr>
          <w:trHeight w:val="319"/>
        </w:trPr>
        <w:tc>
          <w:tcPr>
            <w:tcW w:w="1400" w:type="pct"/>
            <w:shd w:val="clear" w:color="auto" w:fill="F7CBAC"/>
            <w:vAlign w:val="center"/>
          </w:tcPr>
          <w:p w14:paraId="10DA4ADC" w14:textId="77777777" w:rsidR="00D24E73" w:rsidRDefault="00D24E73" w:rsidP="00ED3697">
            <w:pPr>
              <w:spacing w:line="360" w:lineRule="auto"/>
              <w:jc w:val="center"/>
              <w:rPr>
                <w:b/>
              </w:rPr>
            </w:pPr>
            <w:r>
              <w:rPr>
                <w:b/>
              </w:rPr>
              <w:t>ALIRAN PROSES</w:t>
            </w:r>
          </w:p>
        </w:tc>
        <w:tc>
          <w:tcPr>
            <w:tcW w:w="1333" w:type="pct"/>
            <w:shd w:val="clear" w:color="auto" w:fill="F7CBAC"/>
            <w:vAlign w:val="center"/>
          </w:tcPr>
          <w:p w14:paraId="21768528" w14:textId="77777777" w:rsidR="00D24E73" w:rsidRDefault="00D24E73" w:rsidP="00ED3697">
            <w:pPr>
              <w:spacing w:line="360" w:lineRule="auto"/>
              <w:jc w:val="center"/>
              <w:rPr>
                <w:b/>
              </w:rPr>
            </w:pPr>
            <w:r>
              <w:rPr>
                <w:b/>
              </w:rPr>
              <w:t>KEPUTUSAN YANG DIJANGKA</w:t>
            </w:r>
          </w:p>
        </w:tc>
        <w:tc>
          <w:tcPr>
            <w:tcW w:w="1467" w:type="pct"/>
            <w:shd w:val="clear" w:color="auto" w:fill="F7CBAC"/>
            <w:vAlign w:val="center"/>
          </w:tcPr>
          <w:p w14:paraId="5ADF21F3" w14:textId="77777777" w:rsidR="00D24E73" w:rsidRDefault="00D24E73" w:rsidP="00ED3697">
            <w:pPr>
              <w:spacing w:line="360" w:lineRule="auto"/>
              <w:jc w:val="center"/>
              <w:rPr>
                <w:b/>
              </w:rPr>
            </w:pPr>
            <w:r>
              <w:rPr>
                <w:b/>
              </w:rPr>
              <w:t>KEPUTUSAN SEBENAR</w:t>
            </w:r>
          </w:p>
        </w:tc>
        <w:tc>
          <w:tcPr>
            <w:tcW w:w="800" w:type="pct"/>
            <w:shd w:val="clear" w:color="auto" w:fill="F7CBAC"/>
            <w:vAlign w:val="center"/>
          </w:tcPr>
          <w:p w14:paraId="3D265FFD" w14:textId="77777777" w:rsidR="00D24E73" w:rsidRDefault="00D24E73" w:rsidP="00ED3697">
            <w:pPr>
              <w:spacing w:line="360" w:lineRule="auto"/>
              <w:jc w:val="center"/>
              <w:rPr>
                <w:b/>
              </w:rPr>
            </w:pPr>
            <w:r>
              <w:rPr>
                <w:b/>
              </w:rPr>
              <w:t>STATUS (LULUS/GAGAL)</w:t>
            </w:r>
          </w:p>
        </w:tc>
      </w:tr>
      <w:tr w:rsidR="00D24E73" w14:paraId="0B7303D1" w14:textId="77777777" w:rsidTr="00ED3697">
        <w:trPr>
          <w:trHeight w:val="63"/>
        </w:trPr>
        <w:tc>
          <w:tcPr>
            <w:tcW w:w="1400" w:type="pct"/>
          </w:tcPr>
          <w:p w14:paraId="3BA53E62" w14:textId="5807B5BA" w:rsidR="00D24E73" w:rsidRDefault="00D24E73" w:rsidP="004B302F">
            <w:pPr>
              <w:numPr>
                <w:ilvl w:val="0"/>
                <w:numId w:val="18"/>
              </w:numPr>
              <w:pBdr>
                <w:top w:val="nil"/>
                <w:left w:val="nil"/>
                <w:bottom w:val="nil"/>
                <w:right w:val="nil"/>
                <w:between w:val="nil"/>
              </w:pBdr>
              <w:spacing w:line="360" w:lineRule="auto"/>
            </w:pPr>
            <w:r>
              <w:rPr>
                <w:color w:val="000000"/>
              </w:rPr>
              <w:t>Klik pada menu</w:t>
            </w:r>
            <w:r w:rsidRPr="00DA7C90">
              <w:rPr>
                <w:i/>
                <w:iCs/>
                <w:color w:val="000000"/>
              </w:rPr>
              <w:t xml:space="preserve"> </w:t>
            </w:r>
            <w:r>
              <w:t>‘Renewal’</w:t>
            </w:r>
          </w:p>
        </w:tc>
        <w:tc>
          <w:tcPr>
            <w:tcW w:w="1333" w:type="pct"/>
          </w:tcPr>
          <w:p w14:paraId="4D5704BA" w14:textId="42783A73" w:rsidR="00D24E73" w:rsidRPr="00DA7C90" w:rsidRDefault="00D24E73" w:rsidP="00ED3697">
            <w:pPr>
              <w:spacing w:line="360" w:lineRule="auto"/>
            </w:pPr>
            <w:r>
              <w:t xml:space="preserve">Laman untuk pembaharuan keahlian </w:t>
            </w:r>
            <w:r>
              <w:rPr>
                <w:color w:val="000000"/>
              </w:rPr>
              <w:t>akan dipaparkan</w:t>
            </w:r>
          </w:p>
        </w:tc>
        <w:tc>
          <w:tcPr>
            <w:tcW w:w="1467" w:type="pct"/>
          </w:tcPr>
          <w:p w14:paraId="1E5D2638" w14:textId="77777777" w:rsidR="00D24E73" w:rsidRDefault="00D24E73" w:rsidP="00ED3697">
            <w:pPr>
              <w:spacing w:after="240" w:line="360" w:lineRule="auto"/>
            </w:pPr>
          </w:p>
        </w:tc>
        <w:tc>
          <w:tcPr>
            <w:tcW w:w="800" w:type="pct"/>
          </w:tcPr>
          <w:p w14:paraId="768FF33B" w14:textId="7E26FB80" w:rsidR="00D24E73" w:rsidRDefault="00E36FFC" w:rsidP="00ED3697">
            <w:pPr>
              <w:spacing w:after="240" w:line="360" w:lineRule="auto"/>
            </w:pPr>
            <w:r>
              <w:t>LULUS</w:t>
            </w:r>
          </w:p>
        </w:tc>
      </w:tr>
      <w:tr w:rsidR="00D24E73" w14:paraId="7ED84CC4" w14:textId="77777777" w:rsidTr="00ED3697">
        <w:trPr>
          <w:trHeight w:val="63"/>
        </w:trPr>
        <w:tc>
          <w:tcPr>
            <w:tcW w:w="1400" w:type="pct"/>
          </w:tcPr>
          <w:p w14:paraId="56661342" w14:textId="77777777" w:rsidR="00D24E73" w:rsidRDefault="00D24E73" w:rsidP="004B302F">
            <w:pPr>
              <w:numPr>
                <w:ilvl w:val="0"/>
                <w:numId w:val="18"/>
              </w:numPr>
              <w:pBdr>
                <w:top w:val="nil"/>
                <w:left w:val="nil"/>
                <w:bottom w:val="nil"/>
                <w:right w:val="nil"/>
                <w:between w:val="nil"/>
              </w:pBdr>
              <w:spacing w:line="360" w:lineRule="auto"/>
            </w:pPr>
            <w:r>
              <w:rPr>
                <w:color w:val="000000"/>
              </w:rPr>
              <w:t>Lengkapkan borang dan klik pada ‘Request TAC’</w:t>
            </w:r>
          </w:p>
        </w:tc>
        <w:tc>
          <w:tcPr>
            <w:tcW w:w="1333" w:type="pct"/>
          </w:tcPr>
          <w:p w14:paraId="24FDBCDF" w14:textId="77777777" w:rsidR="00D24E73" w:rsidRDefault="00D24E73" w:rsidP="00ED3697">
            <w:pPr>
              <w:spacing w:line="360" w:lineRule="auto"/>
            </w:pPr>
            <w:r>
              <w:t>Kod TAC akan dihantar ke emel</w:t>
            </w:r>
          </w:p>
        </w:tc>
        <w:tc>
          <w:tcPr>
            <w:tcW w:w="1467" w:type="pct"/>
          </w:tcPr>
          <w:p w14:paraId="35436E16" w14:textId="77777777" w:rsidR="00D24E73" w:rsidRDefault="00D24E73" w:rsidP="00ED3697">
            <w:pPr>
              <w:spacing w:after="240" w:line="360" w:lineRule="auto"/>
            </w:pPr>
          </w:p>
        </w:tc>
        <w:tc>
          <w:tcPr>
            <w:tcW w:w="800" w:type="pct"/>
          </w:tcPr>
          <w:p w14:paraId="76E308DF" w14:textId="3CD16950" w:rsidR="00D24E73" w:rsidRDefault="00E36FFC" w:rsidP="00ED3697">
            <w:pPr>
              <w:spacing w:after="240" w:line="360" w:lineRule="auto"/>
            </w:pPr>
            <w:r>
              <w:t>LULUS</w:t>
            </w:r>
          </w:p>
        </w:tc>
      </w:tr>
      <w:tr w:rsidR="00D24E73" w14:paraId="66B2108A" w14:textId="77777777" w:rsidTr="00ED3697">
        <w:trPr>
          <w:trHeight w:val="63"/>
        </w:trPr>
        <w:tc>
          <w:tcPr>
            <w:tcW w:w="1400" w:type="pct"/>
          </w:tcPr>
          <w:p w14:paraId="4B0601D9" w14:textId="77777777" w:rsidR="00D24E73" w:rsidRDefault="00D24E73" w:rsidP="004B302F">
            <w:pPr>
              <w:numPr>
                <w:ilvl w:val="0"/>
                <w:numId w:val="18"/>
              </w:numPr>
              <w:pBdr>
                <w:top w:val="nil"/>
                <w:left w:val="nil"/>
                <w:bottom w:val="nil"/>
                <w:right w:val="nil"/>
                <w:between w:val="nil"/>
              </w:pBdr>
              <w:spacing w:line="360" w:lineRule="auto"/>
            </w:pPr>
            <w:r>
              <w:t>Masukkan kod TAC dan klik pada ‘Verify’</w:t>
            </w:r>
          </w:p>
        </w:tc>
        <w:tc>
          <w:tcPr>
            <w:tcW w:w="1333" w:type="pct"/>
          </w:tcPr>
          <w:p w14:paraId="4081CB68" w14:textId="77777777" w:rsidR="00D24E73" w:rsidRDefault="00D24E73" w:rsidP="00ED3697">
            <w:pPr>
              <w:spacing w:line="360" w:lineRule="auto"/>
            </w:pPr>
            <w:r>
              <w:t>Laman pembayaran akan dipaparkan</w:t>
            </w:r>
          </w:p>
        </w:tc>
        <w:tc>
          <w:tcPr>
            <w:tcW w:w="1467" w:type="pct"/>
          </w:tcPr>
          <w:p w14:paraId="4E652BFF" w14:textId="77777777" w:rsidR="00D24E73" w:rsidRDefault="00D24E73" w:rsidP="00ED3697">
            <w:pPr>
              <w:spacing w:after="240" w:line="360" w:lineRule="auto"/>
            </w:pPr>
          </w:p>
        </w:tc>
        <w:tc>
          <w:tcPr>
            <w:tcW w:w="800" w:type="pct"/>
          </w:tcPr>
          <w:p w14:paraId="1A55BFF6" w14:textId="02EF9873" w:rsidR="00D24E73" w:rsidRDefault="00E36FFC" w:rsidP="00ED3697">
            <w:pPr>
              <w:spacing w:after="240" w:line="360" w:lineRule="auto"/>
            </w:pPr>
            <w:r>
              <w:t>LULUS</w:t>
            </w:r>
          </w:p>
        </w:tc>
      </w:tr>
      <w:tr w:rsidR="00D24E73" w14:paraId="04FE4D04" w14:textId="77777777" w:rsidTr="00ED3697">
        <w:trPr>
          <w:trHeight w:val="63"/>
        </w:trPr>
        <w:tc>
          <w:tcPr>
            <w:tcW w:w="1400" w:type="pct"/>
          </w:tcPr>
          <w:p w14:paraId="5831659C" w14:textId="77777777" w:rsidR="00D24E73" w:rsidRDefault="00D24E73" w:rsidP="004B302F">
            <w:pPr>
              <w:numPr>
                <w:ilvl w:val="0"/>
                <w:numId w:val="18"/>
              </w:numPr>
              <w:pBdr>
                <w:top w:val="nil"/>
                <w:left w:val="nil"/>
                <w:bottom w:val="nil"/>
                <w:right w:val="nil"/>
                <w:between w:val="nil"/>
              </w:pBdr>
              <w:spacing w:line="360" w:lineRule="auto"/>
            </w:pPr>
            <w:r>
              <w:t>Lakukan pembayaran menggunakan Toyyipay</w:t>
            </w:r>
          </w:p>
        </w:tc>
        <w:tc>
          <w:tcPr>
            <w:tcW w:w="1333" w:type="pct"/>
          </w:tcPr>
          <w:p w14:paraId="7A13E597" w14:textId="77777777" w:rsidR="00D24E73" w:rsidRDefault="00D24E73" w:rsidP="00ED3697">
            <w:pPr>
              <w:spacing w:line="360" w:lineRule="auto"/>
            </w:pPr>
            <w:r>
              <w:t>Laman akan kembali ke dashboard</w:t>
            </w:r>
          </w:p>
        </w:tc>
        <w:tc>
          <w:tcPr>
            <w:tcW w:w="1467" w:type="pct"/>
          </w:tcPr>
          <w:p w14:paraId="685BBC7A" w14:textId="77777777" w:rsidR="00D24E73" w:rsidRDefault="00D24E73" w:rsidP="00ED3697">
            <w:pPr>
              <w:spacing w:after="240" w:line="360" w:lineRule="auto"/>
            </w:pPr>
          </w:p>
        </w:tc>
        <w:tc>
          <w:tcPr>
            <w:tcW w:w="800" w:type="pct"/>
          </w:tcPr>
          <w:p w14:paraId="225A8072" w14:textId="41C37C04" w:rsidR="00D24E73" w:rsidRDefault="00E36FFC" w:rsidP="00ED3697">
            <w:pPr>
              <w:spacing w:after="240" w:line="360" w:lineRule="auto"/>
            </w:pPr>
            <w:r>
              <w:t>LULUS</w:t>
            </w:r>
          </w:p>
        </w:tc>
      </w:tr>
      <w:tr w:rsidR="00D24E73" w14:paraId="373D3FF0" w14:textId="77777777" w:rsidTr="00ED3697">
        <w:trPr>
          <w:trHeight w:val="63"/>
        </w:trPr>
        <w:tc>
          <w:tcPr>
            <w:tcW w:w="1400" w:type="pct"/>
          </w:tcPr>
          <w:p w14:paraId="2ADD3D63" w14:textId="77777777" w:rsidR="00D24E73" w:rsidRDefault="00D24E73" w:rsidP="004B302F">
            <w:pPr>
              <w:numPr>
                <w:ilvl w:val="0"/>
                <w:numId w:val="18"/>
              </w:numPr>
              <w:pBdr>
                <w:top w:val="nil"/>
                <w:left w:val="nil"/>
                <w:bottom w:val="nil"/>
                <w:right w:val="nil"/>
                <w:between w:val="nil"/>
              </w:pBdr>
              <w:spacing w:line="360" w:lineRule="auto"/>
            </w:pPr>
            <w:r>
              <w:t>Klik pada ikon ‘View Detail’</w:t>
            </w:r>
          </w:p>
        </w:tc>
        <w:tc>
          <w:tcPr>
            <w:tcW w:w="1333" w:type="pct"/>
          </w:tcPr>
          <w:p w14:paraId="0488DBE1" w14:textId="77777777" w:rsidR="00D24E73" w:rsidRDefault="00D24E73" w:rsidP="00ED3697">
            <w:pPr>
              <w:spacing w:line="360" w:lineRule="auto"/>
            </w:pPr>
            <w:r>
              <w:t>Maklumat pendaftaran akan dipaparkan</w:t>
            </w:r>
          </w:p>
        </w:tc>
        <w:tc>
          <w:tcPr>
            <w:tcW w:w="1467" w:type="pct"/>
          </w:tcPr>
          <w:p w14:paraId="11680335" w14:textId="77777777" w:rsidR="00D24E73" w:rsidRDefault="00D24E73" w:rsidP="00ED3697">
            <w:pPr>
              <w:spacing w:after="240" w:line="360" w:lineRule="auto"/>
            </w:pPr>
          </w:p>
        </w:tc>
        <w:tc>
          <w:tcPr>
            <w:tcW w:w="800" w:type="pct"/>
          </w:tcPr>
          <w:p w14:paraId="5E4FD222" w14:textId="3CF2CD8C" w:rsidR="00D24E73" w:rsidRDefault="00E36FFC" w:rsidP="00ED3697">
            <w:pPr>
              <w:spacing w:after="240" w:line="360" w:lineRule="auto"/>
            </w:pPr>
            <w:r>
              <w:t>LULUS</w:t>
            </w:r>
          </w:p>
        </w:tc>
      </w:tr>
      <w:tr w:rsidR="00D24E73" w14:paraId="7787BBB0" w14:textId="77777777" w:rsidTr="00ED3697">
        <w:trPr>
          <w:trHeight w:val="63"/>
        </w:trPr>
        <w:tc>
          <w:tcPr>
            <w:tcW w:w="1400" w:type="pct"/>
          </w:tcPr>
          <w:p w14:paraId="43CAAF02" w14:textId="77777777" w:rsidR="00D24E73" w:rsidRDefault="00D24E73" w:rsidP="004B302F">
            <w:pPr>
              <w:numPr>
                <w:ilvl w:val="0"/>
                <w:numId w:val="18"/>
              </w:numPr>
              <w:pBdr>
                <w:top w:val="nil"/>
                <w:left w:val="nil"/>
                <w:bottom w:val="nil"/>
                <w:right w:val="nil"/>
                <w:between w:val="nil"/>
              </w:pBdr>
              <w:spacing w:line="360" w:lineRule="auto"/>
            </w:pPr>
            <w:r>
              <w:t>Klik pada ikon ‘PDF’</w:t>
            </w:r>
          </w:p>
        </w:tc>
        <w:tc>
          <w:tcPr>
            <w:tcW w:w="1333" w:type="pct"/>
          </w:tcPr>
          <w:p w14:paraId="51A8AAE1" w14:textId="77777777" w:rsidR="00D24E73" w:rsidRDefault="00D24E73" w:rsidP="00ED3697">
            <w:pPr>
              <w:spacing w:line="360" w:lineRule="auto"/>
            </w:pPr>
            <w:r>
              <w:t>Maklumat pendaftaran akan dipaparkan dalam bentuk PDF</w:t>
            </w:r>
          </w:p>
        </w:tc>
        <w:tc>
          <w:tcPr>
            <w:tcW w:w="1467" w:type="pct"/>
          </w:tcPr>
          <w:p w14:paraId="4EB05AB2" w14:textId="77777777" w:rsidR="00D24E73" w:rsidRDefault="00D24E73" w:rsidP="00ED3697">
            <w:pPr>
              <w:spacing w:after="240" w:line="360" w:lineRule="auto"/>
            </w:pPr>
          </w:p>
        </w:tc>
        <w:tc>
          <w:tcPr>
            <w:tcW w:w="800" w:type="pct"/>
          </w:tcPr>
          <w:p w14:paraId="5E943A26" w14:textId="2D64D824" w:rsidR="00D24E73" w:rsidRDefault="00E36FFC" w:rsidP="00ED3697">
            <w:pPr>
              <w:spacing w:after="240" w:line="360" w:lineRule="auto"/>
            </w:pPr>
            <w:r>
              <w:t>LULUS</w:t>
            </w:r>
          </w:p>
        </w:tc>
      </w:tr>
    </w:tbl>
    <w:p w14:paraId="2D2BB6D1" w14:textId="18C2160F" w:rsidR="00D24E73" w:rsidRDefault="00D24E73" w:rsidP="00D24E73"/>
    <w:p w14:paraId="68D50048" w14:textId="77777777" w:rsidR="00D24E73" w:rsidRDefault="00D24E73">
      <w:r>
        <w:br w:type="page"/>
      </w:r>
    </w:p>
    <w:p w14:paraId="2636A0C3" w14:textId="77777777" w:rsidR="00D24E73" w:rsidRPr="00D24E73" w:rsidRDefault="00D24E73" w:rsidP="00D24E73"/>
    <w:p w14:paraId="4995D272" w14:textId="49BBDB88" w:rsidR="00FD03BE" w:rsidRDefault="00FD03BE" w:rsidP="004B302F">
      <w:pPr>
        <w:pStyle w:val="Heading3"/>
        <w:numPr>
          <w:ilvl w:val="2"/>
          <w:numId w:val="9"/>
        </w:numPr>
        <w:spacing w:line="360" w:lineRule="auto"/>
        <w:rPr>
          <w:rFonts w:ascii="Arial" w:eastAsia="Arial" w:hAnsi="Arial" w:cs="Arial"/>
          <w:i/>
        </w:rPr>
      </w:pPr>
      <w:bookmarkStart w:id="42" w:name="_Toc91099018"/>
      <w:r>
        <w:rPr>
          <w:rFonts w:ascii="Arial" w:eastAsia="Arial" w:hAnsi="Arial" w:cs="Arial"/>
        </w:rPr>
        <w:t xml:space="preserve">Antaramuka Pengguna </w:t>
      </w:r>
      <w:r>
        <w:rPr>
          <w:rFonts w:ascii="Arial" w:eastAsia="Arial" w:hAnsi="Arial" w:cs="Arial"/>
          <w:i/>
        </w:rPr>
        <w:t>(User Interface)</w:t>
      </w:r>
      <w:bookmarkEnd w:id="42"/>
    </w:p>
    <w:tbl>
      <w:tblPr>
        <w:tblStyle w:val="af"/>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59"/>
        <w:gridCol w:w="6291"/>
      </w:tblGrid>
      <w:tr w:rsidR="00D24E73" w14:paraId="1CC56BBD" w14:textId="77777777" w:rsidTr="00ED3697">
        <w:trPr>
          <w:trHeight w:val="63"/>
        </w:trPr>
        <w:tc>
          <w:tcPr>
            <w:tcW w:w="2571" w:type="pct"/>
            <w:shd w:val="clear" w:color="auto" w:fill="E7E6E6"/>
          </w:tcPr>
          <w:p w14:paraId="6123CD05" w14:textId="77777777" w:rsidR="00D24E73" w:rsidRDefault="00D24E73" w:rsidP="00ED3697">
            <w:pPr>
              <w:rPr>
                <w:b/>
              </w:rPr>
            </w:pPr>
            <w:r>
              <w:rPr>
                <w:b/>
              </w:rPr>
              <w:t xml:space="preserve">Antaramuka Pengguna </w:t>
            </w:r>
            <w:r>
              <w:rPr>
                <w:b/>
                <w:i/>
              </w:rPr>
              <w:t>(User Interface)</w:t>
            </w:r>
          </w:p>
        </w:tc>
        <w:tc>
          <w:tcPr>
            <w:tcW w:w="2429" w:type="pct"/>
            <w:shd w:val="clear" w:color="auto" w:fill="E7E6E6"/>
          </w:tcPr>
          <w:p w14:paraId="357D2371" w14:textId="77777777" w:rsidR="00D24E73" w:rsidRDefault="00D24E73" w:rsidP="00ED3697">
            <w:pPr>
              <w:rPr>
                <w:b/>
              </w:rPr>
            </w:pPr>
            <w:r>
              <w:rPr>
                <w:b/>
              </w:rPr>
              <w:t>Komen / Maklum Balas</w:t>
            </w:r>
          </w:p>
        </w:tc>
      </w:tr>
      <w:tr w:rsidR="00D24E73" w14:paraId="47A27D40" w14:textId="77777777" w:rsidTr="00ED3697">
        <w:trPr>
          <w:trHeight w:val="63"/>
        </w:trPr>
        <w:tc>
          <w:tcPr>
            <w:tcW w:w="2571" w:type="pct"/>
          </w:tcPr>
          <w:p w14:paraId="3B70064D" w14:textId="159D14F1" w:rsidR="00D24E73" w:rsidRDefault="003F1960" w:rsidP="00D24E73">
            <w:pPr>
              <w:spacing w:line="276" w:lineRule="auto"/>
            </w:pPr>
            <w:r>
              <w:t>Borang pembaharuan</w:t>
            </w:r>
          </w:p>
          <w:p w14:paraId="46391CAB" w14:textId="1F21755B" w:rsidR="003F1960" w:rsidRDefault="003F1960" w:rsidP="00D24E73">
            <w:pPr>
              <w:spacing w:line="276" w:lineRule="auto"/>
            </w:pPr>
            <w:r w:rsidRPr="003F1960">
              <w:rPr>
                <w:noProof/>
                <w:lang w:eastAsia="en-US"/>
              </w:rPr>
              <w:drawing>
                <wp:inline distT="0" distB="0" distL="0" distR="0" wp14:anchorId="619FF953" wp14:editId="5E86CFF6">
                  <wp:extent cx="3600000" cy="1833056"/>
                  <wp:effectExtent l="0" t="0" r="63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3600000" cy="1833056"/>
                          </a:xfrm>
                          <a:prstGeom prst="rect">
                            <a:avLst/>
                          </a:prstGeom>
                        </pic:spPr>
                      </pic:pic>
                    </a:graphicData>
                  </a:graphic>
                </wp:inline>
              </w:drawing>
            </w:r>
          </w:p>
          <w:p w14:paraId="53AE9482" w14:textId="77777777" w:rsidR="00D24E73" w:rsidRDefault="00D24E73" w:rsidP="00ED3697"/>
        </w:tc>
        <w:tc>
          <w:tcPr>
            <w:tcW w:w="2429" w:type="pct"/>
          </w:tcPr>
          <w:p w14:paraId="6B842594" w14:textId="2F5302A6" w:rsidR="00E36FFC" w:rsidRPr="00E36FFC" w:rsidRDefault="00E36FFC" w:rsidP="00E36FFC">
            <w:pPr>
              <w:pStyle w:val="ListParagraph"/>
              <w:numPr>
                <w:ilvl w:val="0"/>
                <w:numId w:val="36"/>
              </w:numPr>
              <w:spacing w:after="240"/>
              <w:rPr>
                <w:b/>
              </w:rPr>
            </w:pPr>
            <w:r>
              <w:t>Bila dah jadi town planner, tak perlu renew utk graduate</w:t>
            </w:r>
          </w:p>
        </w:tc>
      </w:tr>
    </w:tbl>
    <w:p w14:paraId="46E1D7E2" w14:textId="77777777" w:rsidR="00D24E73" w:rsidRPr="00D24E73" w:rsidRDefault="00D24E73" w:rsidP="00D24E73"/>
    <w:p w14:paraId="62265A8C" w14:textId="746CAA5D" w:rsidR="009B0DE9" w:rsidRDefault="009B0DE9" w:rsidP="009B0DE9"/>
    <w:p w14:paraId="60862847" w14:textId="77777777" w:rsidR="00D24E73" w:rsidRDefault="00D24E73">
      <w:pPr>
        <w:rPr>
          <w:rFonts w:ascii="Arial" w:eastAsiaTheme="majorEastAsia" w:hAnsi="Arial" w:cstheme="majorBidi"/>
          <w:b/>
          <w:color w:val="000000" w:themeColor="text1"/>
          <w:sz w:val="24"/>
          <w:szCs w:val="26"/>
        </w:rPr>
      </w:pPr>
      <w:r>
        <w:br w:type="page"/>
      </w:r>
    </w:p>
    <w:p w14:paraId="67F65A85" w14:textId="14FA4718" w:rsidR="009B0DE9" w:rsidRDefault="009B0DE9" w:rsidP="004B302F">
      <w:pPr>
        <w:pStyle w:val="Heading2"/>
        <w:numPr>
          <w:ilvl w:val="1"/>
          <w:numId w:val="9"/>
        </w:numPr>
        <w:spacing w:line="360" w:lineRule="auto"/>
        <w:ind w:left="432"/>
      </w:pPr>
      <w:bookmarkStart w:id="43" w:name="_Toc91099019"/>
      <w:r>
        <w:lastRenderedPageBreak/>
        <w:t xml:space="preserve">Modul </w:t>
      </w:r>
      <w:r w:rsidR="00216493">
        <w:rPr>
          <w:i/>
          <w:iCs/>
        </w:rPr>
        <w:t>Payment</w:t>
      </w:r>
      <w:bookmarkEnd w:id="43"/>
    </w:p>
    <w:p w14:paraId="70FB955A" w14:textId="7A9E1044" w:rsidR="009B0DE9" w:rsidRDefault="009B0DE9" w:rsidP="004B302F">
      <w:pPr>
        <w:pStyle w:val="Heading3"/>
        <w:numPr>
          <w:ilvl w:val="2"/>
          <w:numId w:val="9"/>
        </w:numPr>
        <w:spacing w:line="360" w:lineRule="auto"/>
        <w:rPr>
          <w:rFonts w:ascii="Arial" w:eastAsia="Arial" w:hAnsi="Arial" w:cs="Arial"/>
        </w:rPr>
      </w:pPr>
      <w:bookmarkStart w:id="44" w:name="_Toc91099020"/>
      <w:r>
        <w:rPr>
          <w:rFonts w:ascii="Arial" w:eastAsia="Arial" w:hAnsi="Arial" w:cs="Arial"/>
        </w:rPr>
        <w:t>Skrip Ujian</w:t>
      </w:r>
      <w:bookmarkEnd w:id="44"/>
    </w:p>
    <w:tbl>
      <w:tblPr>
        <w:tblStyle w:val="a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3F1960" w14:paraId="2A8FED76" w14:textId="77777777" w:rsidTr="00ED3697">
        <w:tc>
          <w:tcPr>
            <w:tcW w:w="1400" w:type="pct"/>
            <w:shd w:val="clear" w:color="auto" w:fill="E7E6E6"/>
            <w:vAlign w:val="center"/>
          </w:tcPr>
          <w:p w14:paraId="49BB0C11" w14:textId="77777777" w:rsidR="003F1960" w:rsidRDefault="003F1960" w:rsidP="00ED3697">
            <w:pPr>
              <w:spacing w:line="360" w:lineRule="auto"/>
              <w:rPr>
                <w:b/>
              </w:rPr>
            </w:pPr>
            <w:r>
              <w:rPr>
                <w:b/>
              </w:rPr>
              <w:t>NAMA KES UJIAN</w:t>
            </w:r>
          </w:p>
        </w:tc>
        <w:tc>
          <w:tcPr>
            <w:tcW w:w="3600" w:type="pct"/>
            <w:gridSpan w:val="3"/>
            <w:vAlign w:val="center"/>
          </w:tcPr>
          <w:p w14:paraId="27CACFBA" w14:textId="3B71F287" w:rsidR="003F1960" w:rsidRDefault="003F1960" w:rsidP="00ED3697">
            <w:pPr>
              <w:spacing w:line="360" w:lineRule="auto"/>
            </w:pPr>
            <w:r>
              <w:t>Modul ‘</w:t>
            </w:r>
            <w:r w:rsidR="0087624C">
              <w:t>Payment’</w:t>
            </w:r>
          </w:p>
        </w:tc>
      </w:tr>
      <w:tr w:rsidR="003F1960" w14:paraId="10664491" w14:textId="77777777" w:rsidTr="00ED3697">
        <w:tc>
          <w:tcPr>
            <w:tcW w:w="1400" w:type="pct"/>
            <w:shd w:val="clear" w:color="auto" w:fill="E7E6E6"/>
            <w:vAlign w:val="center"/>
          </w:tcPr>
          <w:p w14:paraId="6E958801" w14:textId="77777777" w:rsidR="003F1960" w:rsidRDefault="003F1960" w:rsidP="00ED3697">
            <w:pPr>
              <w:spacing w:line="360" w:lineRule="auto"/>
              <w:rPr>
                <w:b/>
              </w:rPr>
            </w:pPr>
            <w:r>
              <w:rPr>
                <w:b/>
              </w:rPr>
              <w:t>KETERANGAN KES UJIAN</w:t>
            </w:r>
          </w:p>
        </w:tc>
        <w:tc>
          <w:tcPr>
            <w:tcW w:w="3600" w:type="pct"/>
            <w:gridSpan w:val="3"/>
            <w:vAlign w:val="center"/>
          </w:tcPr>
          <w:p w14:paraId="798F7AC8" w14:textId="5326449D" w:rsidR="003F1960" w:rsidRDefault="003F1960" w:rsidP="00ED3697">
            <w:pPr>
              <w:spacing w:line="360" w:lineRule="auto"/>
            </w:pPr>
            <w:r>
              <w:t xml:space="preserve">Modul untuk </w:t>
            </w:r>
            <w:r w:rsidR="0087624C">
              <w:t>lihat maklumat pembayaran</w:t>
            </w:r>
          </w:p>
        </w:tc>
      </w:tr>
      <w:tr w:rsidR="003F1960" w14:paraId="6F38AAC1" w14:textId="77777777" w:rsidTr="00ED3697">
        <w:tc>
          <w:tcPr>
            <w:tcW w:w="1400" w:type="pct"/>
            <w:shd w:val="clear" w:color="auto" w:fill="E7E6E6"/>
            <w:vAlign w:val="center"/>
          </w:tcPr>
          <w:p w14:paraId="3E613688" w14:textId="77777777" w:rsidR="003F1960" w:rsidRDefault="003F1960" w:rsidP="00ED3697">
            <w:pPr>
              <w:spacing w:line="360" w:lineRule="auto"/>
              <w:rPr>
                <w:b/>
              </w:rPr>
            </w:pPr>
            <w:r>
              <w:rPr>
                <w:b/>
              </w:rPr>
              <w:t>PRA-KEPERLUAN</w:t>
            </w:r>
          </w:p>
        </w:tc>
        <w:tc>
          <w:tcPr>
            <w:tcW w:w="3600" w:type="pct"/>
            <w:gridSpan w:val="3"/>
            <w:vAlign w:val="center"/>
          </w:tcPr>
          <w:p w14:paraId="3275E0AA" w14:textId="77777777" w:rsidR="003F1960" w:rsidRDefault="003F1960" w:rsidP="00ED3697">
            <w:pPr>
              <w:spacing w:line="360" w:lineRule="auto"/>
            </w:pPr>
            <w:r>
              <w:t>Pengguna berjaya log masuk dengan menggunakan ID Pengguna dan kata laluan yang betul</w:t>
            </w:r>
          </w:p>
        </w:tc>
      </w:tr>
      <w:tr w:rsidR="003F1960" w14:paraId="72E028BA" w14:textId="77777777" w:rsidTr="00ED3697">
        <w:trPr>
          <w:trHeight w:val="319"/>
        </w:trPr>
        <w:tc>
          <w:tcPr>
            <w:tcW w:w="1400" w:type="pct"/>
            <w:shd w:val="clear" w:color="auto" w:fill="F7CBAC"/>
            <w:vAlign w:val="center"/>
          </w:tcPr>
          <w:p w14:paraId="6BFB9583" w14:textId="77777777" w:rsidR="003F1960" w:rsidRDefault="003F1960" w:rsidP="00ED3697">
            <w:pPr>
              <w:spacing w:line="360" w:lineRule="auto"/>
              <w:jc w:val="center"/>
              <w:rPr>
                <w:b/>
              </w:rPr>
            </w:pPr>
            <w:r>
              <w:rPr>
                <w:b/>
              </w:rPr>
              <w:t>ALIRAN PROSES</w:t>
            </w:r>
          </w:p>
        </w:tc>
        <w:tc>
          <w:tcPr>
            <w:tcW w:w="1333" w:type="pct"/>
            <w:shd w:val="clear" w:color="auto" w:fill="F7CBAC"/>
            <w:vAlign w:val="center"/>
          </w:tcPr>
          <w:p w14:paraId="2DA3B5E8" w14:textId="77777777" w:rsidR="003F1960" w:rsidRDefault="003F1960" w:rsidP="00ED3697">
            <w:pPr>
              <w:spacing w:line="360" w:lineRule="auto"/>
              <w:jc w:val="center"/>
              <w:rPr>
                <w:b/>
              </w:rPr>
            </w:pPr>
            <w:r>
              <w:rPr>
                <w:b/>
              </w:rPr>
              <w:t>KEPUTUSAN YANG DIJANGKA</w:t>
            </w:r>
          </w:p>
        </w:tc>
        <w:tc>
          <w:tcPr>
            <w:tcW w:w="1467" w:type="pct"/>
            <w:shd w:val="clear" w:color="auto" w:fill="F7CBAC"/>
            <w:vAlign w:val="center"/>
          </w:tcPr>
          <w:p w14:paraId="7C864DBC" w14:textId="77777777" w:rsidR="003F1960" w:rsidRDefault="003F1960" w:rsidP="00ED3697">
            <w:pPr>
              <w:spacing w:line="360" w:lineRule="auto"/>
              <w:jc w:val="center"/>
              <w:rPr>
                <w:b/>
              </w:rPr>
            </w:pPr>
            <w:r>
              <w:rPr>
                <w:b/>
              </w:rPr>
              <w:t>KEPUTUSAN SEBENAR</w:t>
            </w:r>
          </w:p>
        </w:tc>
        <w:tc>
          <w:tcPr>
            <w:tcW w:w="800" w:type="pct"/>
            <w:shd w:val="clear" w:color="auto" w:fill="F7CBAC"/>
            <w:vAlign w:val="center"/>
          </w:tcPr>
          <w:p w14:paraId="476117F0" w14:textId="77777777" w:rsidR="003F1960" w:rsidRDefault="003F1960" w:rsidP="00ED3697">
            <w:pPr>
              <w:spacing w:line="360" w:lineRule="auto"/>
              <w:jc w:val="center"/>
              <w:rPr>
                <w:b/>
              </w:rPr>
            </w:pPr>
            <w:r>
              <w:rPr>
                <w:b/>
              </w:rPr>
              <w:t>STATUS (LULUS/GAGAL)</w:t>
            </w:r>
          </w:p>
        </w:tc>
      </w:tr>
      <w:tr w:rsidR="003F1960" w14:paraId="2000FC02" w14:textId="77777777" w:rsidTr="00ED3697">
        <w:trPr>
          <w:trHeight w:val="63"/>
        </w:trPr>
        <w:tc>
          <w:tcPr>
            <w:tcW w:w="1400" w:type="pct"/>
          </w:tcPr>
          <w:p w14:paraId="1C875FE8" w14:textId="30C120FA" w:rsidR="003F1960" w:rsidRDefault="003F1960" w:rsidP="004B302F">
            <w:pPr>
              <w:numPr>
                <w:ilvl w:val="0"/>
                <w:numId w:val="19"/>
              </w:numPr>
              <w:pBdr>
                <w:top w:val="nil"/>
                <w:left w:val="nil"/>
                <w:bottom w:val="nil"/>
                <w:right w:val="nil"/>
                <w:between w:val="nil"/>
              </w:pBdr>
              <w:spacing w:line="360" w:lineRule="auto"/>
            </w:pPr>
            <w:r>
              <w:rPr>
                <w:color w:val="000000"/>
              </w:rPr>
              <w:t>Klik pada menu</w:t>
            </w:r>
            <w:r w:rsidRPr="00DA7C90">
              <w:rPr>
                <w:i/>
                <w:iCs/>
                <w:color w:val="000000"/>
              </w:rPr>
              <w:t xml:space="preserve"> </w:t>
            </w:r>
            <w:r>
              <w:t>‘</w:t>
            </w:r>
            <w:r w:rsidR="0087624C">
              <w:t>Payment’</w:t>
            </w:r>
          </w:p>
        </w:tc>
        <w:tc>
          <w:tcPr>
            <w:tcW w:w="1333" w:type="pct"/>
          </w:tcPr>
          <w:p w14:paraId="10771655" w14:textId="63B360BD" w:rsidR="003F1960" w:rsidRPr="00DA7C90" w:rsidRDefault="0087624C" w:rsidP="00ED3697">
            <w:pPr>
              <w:spacing w:line="360" w:lineRule="auto"/>
            </w:pPr>
            <w:r>
              <w:t>Senarai pembayaran akan dipaparkan</w:t>
            </w:r>
          </w:p>
        </w:tc>
        <w:tc>
          <w:tcPr>
            <w:tcW w:w="1467" w:type="pct"/>
          </w:tcPr>
          <w:p w14:paraId="43A0868E" w14:textId="77777777" w:rsidR="003F1960" w:rsidRDefault="003F1960" w:rsidP="00ED3697">
            <w:pPr>
              <w:spacing w:after="240" w:line="360" w:lineRule="auto"/>
            </w:pPr>
          </w:p>
        </w:tc>
        <w:tc>
          <w:tcPr>
            <w:tcW w:w="800" w:type="pct"/>
          </w:tcPr>
          <w:p w14:paraId="0056E0F6" w14:textId="680133D7" w:rsidR="003F1960" w:rsidRDefault="00E34F8D" w:rsidP="00ED3697">
            <w:pPr>
              <w:spacing w:after="240" w:line="360" w:lineRule="auto"/>
            </w:pPr>
            <w:r>
              <w:t>LULUS</w:t>
            </w:r>
          </w:p>
        </w:tc>
      </w:tr>
      <w:tr w:rsidR="003F1960" w14:paraId="56AAA4F7" w14:textId="77777777" w:rsidTr="00ED3697">
        <w:trPr>
          <w:trHeight w:val="63"/>
        </w:trPr>
        <w:tc>
          <w:tcPr>
            <w:tcW w:w="1400" w:type="pct"/>
          </w:tcPr>
          <w:p w14:paraId="60D0ACDF" w14:textId="7AB3D0B2" w:rsidR="003F1960" w:rsidRDefault="0087624C" w:rsidP="004B302F">
            <w:pPr>
              <w:numPr>
                <w:ilvl w:val="0"/>
                <w:numId w:val="19"/>
              </w:numPr>
              <w:pBdr>
                <w:top w:val="nil"/>
                <w:left w:val="nil"/>
                <w:bottom w:val="nil"/>
                <w:right w:val="nil"/>
                <w:between w:val="nil"/>
              </w:pBdr>
              <w:spacing w:line="360" w:lineRule="auto"/>
            </w:pPr>
            <w:r>
              <w:rPr>
                <w:color w:val="000000"/>
              </w:rPr>
              <w:t>Isikan input carian dan klik pada butang ‘Search’</w:t>
            </w:r>
          </w:p>
        </w:tc>
        <w:tc>
          <w:tcPr>
            <w:tcW w:w="1333" w:type="pct"/>
          </w:tcPr>
          <w:p w14:paraId="4084CE90" w14:textId="23021B19" w:rsidR="003F1960" w:rsidRDefault="0087624C" w:rsidP="00ED3697">
            <w:pPr>
              <w:spacing w:line="360" w:lineRule="auto"/>
            </w:pPr>
            <w:r>
              <w:t>Senarai pembayaran akan dipaparkan berdasarkan dari carian</w:t>
            </w:r>
          </w:p>
        </w:tc>
        <w:tc>
          <w:tcPr>
            <w:tcW w:w="1467" w:type="pct"/>
          </w:tcPr>
          <w:p w14:paraId="41F54533" w14:textId="77777777" w:rsidR="003F1960" w:rsidRDefault="003F1960" w:rsidP="00ED3697">
            <w:pPr>
              <w:spacing w:after="240" w:line="360" w:lineRule="auto"/>
            </w:pPr>
          </w:p>
        </w:tc>
        <w:tc>
          <w:tcPr>
            <w:tcW w:w="800" w:type="pct"/>
          </w:tcPr>
          <w:p w14:paraId="796C9C07" w14:textId="5C970363" w:rsidR="003F1960" w:rsidRDefault="00E34F8D" w:rsidP="00ED3697">
            <w:pPr>
              <w:spacing w:after="240" w:line="360" w:lineRule="auto"/>
            </w:pPr>
            <w:r>
              <w:t>LULUS</w:t>
            </w:r>
          </w:p>
        </w:tc>
      </w:tr>
      <w:tr w:rsidR="003F1960" w14:paraId="154D768F" w14:textId="77777777" w:rsidTr="00ED3697">
        <w:trPr>
          <w:trHeight w:val="63"/>
        </w:trPr>
        <w:tc>
          <w:tcPr>
            <w:tcW w:w="1400" w:type="pct"/>
          </w:tcPr>
          <w:p w14:paraId="288F0CCD" w14:textId="77777777" w:rsidR="003F1960" w:rsidRDefault="003F1960" w:rsidP="004B302F">
            <w:pPr>
              <w:numPr>
                <w:ilvl w:val="0"/>
                <w:numId w:val="19"/>
              </w:numPr>
              <w:pBdr>
                <w:top w:val="nil"/>
                <w:left w:val="nil"/>
                <w:bottom w:val="nil"/>
                <w:right w:val="nil"/>
                <w:between w:val="nil"/>
              </w:pBdr>
              <w:spacing w:line="360" w:lineRule="auto"/>
            </w:pPr>
            <w:r>
              <w:t>Klik pada ikon ‘View Detail’</w:t>
            </w:r>
          </w:p>
        </w:tc>
        <w:tc>
          <w:tcPr>
            <w:tcW w:w="1333" w:type="pct"/>
          </w:tcPr>
          <w:p w14:paraId="12EADDD5" w14:textId="7E78438E" w:rsidR="003F1960" w:rsidRDefault="003F1960" w:rsidP="00ED3697">
            <w:pPr>
              <w:spacing w:line="360" w:lineRule="auto"/>
            </w:pPr>
            <w:r>
              <w:t xml:space="preserve">Maklumat </w:t>
            </w:r>
            <w:r w:rsidR="0087624C">
              <w:t>pembayaran</w:t>
            </w:r>
            <w:r>
              <w:t xml:space="preserve"> akan dipaparkan</w:t>
            </w:r>
          </w:p>
        </w:tc>
        <w:tc>
          <w:tcPr>
            <w:tcW w:w="1467" w:type="pct"/>
          </w:tcPr>
          <w:p w14:paraId="574CE12F" w14:textId="77777777" w:rsidR="003F1960" w:rsidRDefault="003F1960" w:rsidP="00ED3697">
            <w:pPr>
              <w:spacing w:after="240" w:line="360" w:lineRule="auto"/>
            </w:pPr>
          </w:p>
        </w:tc>
        <w:tc>
          <w:tcPr>
            <w:tcW w:w="800" w:type="pct"/>
          </w:tcPr>
          <w:p w14:paraId="3B67B9BE" w14:textId="66DAF5B0" w:rsidR="003F1960" w:rsidRDefault="00E34F8D" w:rsidP="00ED3697">
            <w:pPr>
              <w:spacing w:after="240" w:line="360" w:lineRule="auto"/>
            </w:pPr>
            <w:r>
              <w:t>LULUS</w:t>
            </w:r>
          </w:p>
        </w:tc>
      </w:tr>
      <w:tr w:rsidR="003F1960" w14:paraId="26DB8916" w14:textId="77777777" w:rsidTr="00ED3697">
        <w:trPr>
          <w:trHeight w:val="63"/>
        </w:trPr>
        <w:tc>
          <w:tcPr>
            <w:tcW w:w="1400" w:type="pct"/>
          </w:tcPr>
          <w:p w14:paraId="57C9F8D5" w14:textId="77777777" w:rsidR="003F1960" w:rsidRDefault="003F1960" w:rsidP="004B302F">
            <w:pPr>
              <w:numPr>
                <w:ilvl w:val="0"/>
                <w:numId w:val="19"/>
              </w:numPr>
              <w:pBdr>
                <w:top w:val="nil"/>
                <w:left w:val="nil"/>
                <w:bottom w:val="nil"/>
                <w:right w:val="nil"/>
                <w:between w:val="nil"/>
              </w:pBdr>
              <w:spacing w:line="360" w:lineRule="auto"/>
            </w:pPr>
            <w:r>
              <w:t>Klik pada ikon ‘PDF’</w:t>
            </w:r>
          </w:p>
        </w:tc>
        <w:tc>
          <w:tcPr>
            <w:tcW w:w="1333" w:type="pct"/>
          </w:tcPr>
          <w:p w14:paraId="7A5BD5A6" w14:textId="3AFAA9E5" w:rsidR="003F1960" w:rsidRDefault="003F1960" w:rsidP="00ED3697">
            <w:pPr>
              <w:spacing w:line="360" w:lineRule="auto"/>
            </w:pPr>
            <w:r>
              <w:t xml:space="preserve">Maklumat </w:t>
            </w:r>
            <w:r w:rsidR="0087624C">
              <w:t>pembayaran</w:t>
            </w:r>
            <w:r>
              <w:t xml:space="preserve"> akan dipaparkan dalam bentuk PDF</w:t>
            </w:r>
          </w:p>
        </w:tc>
        <w:tc>
          <w:tcPr>
            <w:tcW w:w="1467" w:type="pct"/>
          </w:tcPr>
          <w:p w14:paraId="30202C14" w14:textId="77777777" w:rsidR="003F1960" w:rsidRDefault="003F1960" w:rsidP="00ED3697">
            <w:pPr>
              <w:spacing w:after="240" w:line="360" w:lineRule="auto"/>
            </w:pPr>
          </w:p>
        </w:tc>
        <w:tc>
          <w:tcPr>
            <w:tcW w:w="800" w:type="pct"/>
          </w:tcPr>
          <w:p w14:paraId="5D47CEF6" w14:textId="348F40A0" w:rsidR="003F1960" w:rsidRDefault="00E34F8D" w:rsidP="00ED3697">
            <w:pPr>
              <w:spacing w:after="240" w:line="360" w:lineRule="auto"/>
            </w:pPr>
            <w:r>
              <w:t>LULUS</w:t>
            </w:r>
          </w:p>
        </w:tc>
      </w:tr>
    </w:tbl>
    <w:p w14:paraId="6B778420" w14:textId="6314C239" w:rsidR="0087624C" w:rsidRDefault="0087624C" w:rsidP="003F1960"/>
    <w:p w14:paraId="2E6BF5A0" w14:textId="77777777" w:rsidR="0087624C" w:rsidRPr="003F1960" w:rsidRDefault="0087624C" w:rsidP="003F1960"/>
    <w:p w14:paraId="6E4EE9C9" w14:textId="77777777" w:rsidR="0087624C" w:rsidRDefault="0087624C">
      <w:pPr>
        <w:rPr>
          <w:rFonts w:ascii="Arial" w:eastAsia="Arial" w:hAnsi="Arial" w:cs="Arial"/>
          <w:b/>
          <w:color w:val="000000" w:themeColor="text1"/>
          <w:sz w:val="24"/>
          <w:szCs w:val="24"/>
        </w:rPr>
      </w:pPr>
      <w:r>
        <w:rPr>
          <w:rFonts w:ascii="Arial" w:eastAsia="Arial" w:hAnsi="Arial" w:cs="Arial"/>
        </w:rPr>
        <w:br w:type="page"/>
      </w:r>
    </w:p>
    <w:p w14:paraId="7E9D9341" w14:textId="3D5483BE" w:rsidR="009B0DE9" w:rsidRDefault="009B0DE9" w:rsidP="004B302F">
      <w:pPr>
        <w:pStyle w:val="Heading3"/>
        <w:numPr>
          <w:ilvl w:val="2"/>
          <w:numId w:val="9"/>
        </w:numPr>
        <w:spacing w:line="360" w:lineRule="auto"/>
        <w:rPr>
          <w:rFonts w:ascii="Arial" w:eastAsia="Arial" w:hAnsi="Arial" w:cs="Arial"/>
          <w:i/>
        </w:rPr>
      </w:pPr>
      <w:bookmarkStart w:id="45" w:name="_Toc91099021"/>
      <w:r>
        <w:rPr>
          <w:rFonts w:ascii="Arial" w:eastAsia="Arial" w:hAnsi="Arial" w:cs="Arial"/>
        </w:rPr>
        <w:lastRenderedPageBreak/>
        <w:t xml:space="preserve">Antaramuka Pengguna </w:t>
      </w:r>
      <w:r>
        <w:rPr>
          <w:rFonts w:ascii="Arial" w:eastAsia="Arial" w:hAnsi="Arial" w:cs="Arial"/>
          <w:i/>
        </w:rPr>
        <w:t>(User Interface)</w:t>
      </w:r>
      <w:bookmarkEnd w:id="45"/>
    </w:p>
    <w:tbl>
      <w:tblPr>
        <w:tblStyle w:val="af"/>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59"/>
        <w:gridCol w:w="6291"/>
      </w:tblGrid>
      <w:tr w:rsidR="0087624C" w14:paraId="72404C9E" w14:textId="77777777" w:rsidTr="00ED3697">
        <w:trPr>
          <w:trHeight w:val="63"/>
        </w:trPr>
        <w:tc>
          <w:tcPr>
            <w:tcW w:w="2571" w:type="pct"/>
            <w:shd w:val="clear" w:color="auto" w:fill="E7E6E6"/>
          </w:tcPr>
          <w:p w14:paraId="05D06A74" w14:textId="77777777" w:rsidR="0087624C" w:rsidRDefault="0087624C" w:rsidP="00ED3697">
            <w:pPr>
              <w:rPr>
                <w:b/>
              </w:rPr>
            </w:pPr>
            <w:r>
              <w:rPr>
                <w:b/>
              </w:rPr>
              <w:t xml:space="preserve">Antaramuka Pengguna </w:t>
            </w:r>
            <w:r>
              <w:rPr>
                <w:b/>
                <w:i/>
              </w:rPr>
              <w:t>(User Interface)</w:t>
            </w:r>
          </w:p>
        </w:tc>
        <w:tc>
          <w:tcPr>
            <w:tcW w:w="2429" w:type="pct"/>
            <w:shd w:val="clear" w:color="auto" w:fill="E7E6E6"/>
          </w:tcPr>
          <w:p w14:paraId="27909F69" w14:textId="77777777" w:rsidR="0087624C" w:rsidRDefault="0087624C" w:rsidP="00ED3697">
            <w:pPr>
              <w:rPr>
                <w:b/>
              </w:rPr>
            </w:pPr>
            <w:r>
              <w:rPr>
                <w:b/>
              </w:rPr>
              <w:t>Komen / Maklum Balas</w:t>
            </w:r>
          </w:p>
        </w:tc>
      </w:tr>
      <w:tr w:rsidR="0087624C" w14:paraId="34F296F1" w14:textId="77777777" w:rsidTr="00ED3697">
        <w:trPr>
          <w:trHeight w:val="63"/>
        </w:trPr>
        <w:tc>
          <w:tcPr>
            <w:tcW w:w="2571" w:type="pct"/>
          </w:tcPr>
          <w:p w14:paraId="48AE36D9" w14:textId="23681B70" w:rsidR="0087624C" w:rsidRDefault="00473D82" w:rsidP="00ED3697">
            <w:pPr>
              <w:spacing w:line="276" w:lineRule="auto"/>
            </w:pPr>
            <w:r>
              <w:t xml:space="preserve">Laman </w:t>
            </w:r>
            <w:r w:rsidR="0087624C">
              <w:t>pembayaran</w:t>
            </w:r>
          </w:p>
          <w:p w14:paraId="0DF82891" w14:textId="77777777" w:rsidR="0087624C" w:rsidRDefault="0087624C" w:rsidP="00ED3697">
            <w:r w:rsidRPr="0087624C">
              <w:rPr>
                <w:noProof/>
                <w:lang w:eastAsia="en-US"/>
              </w:rPr>
              <w:drawing>
                <wp:inline distT="0" distB="0" distL="0" distR="0" wp14:anchorId="3390CF89" wp14:editId="194AC5D7">
                  <wp:extent cx="3600000" cy="1816944"/>
                  <wp:effectExtent l="0" t="0" r="63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00000" cy="1816944"/>
                          </a:xfrm>
                          <a:prstGeom prst="rect">
                            <a:avLst/>
                          </a:prstGeom>
                        </pic:spPr>
                      </pic:pic>
                    </a:graphicData>
                  </a:graphic>
                </wp:inline>
              </w:drawing>
            </w:r>
          </w:p>
          <w:p w14:paraId="5E7B06EF" w14:textId="5BBD732B" w:rsidR="0087624C" w:rsidRDefault="0087624C" w:rsidP="00ED3697"/>
        </w:tc>
        <w:tc>
          <w:tcPr>
            <w:tcW w:w="2429" w:type="pct"/>
          </w:tcPr>
          <w:p w14:paraId="6A0C6073" w14:textId="77777777" w:rsidR="0087624C" w:rsidRDefault="00B65F5F" w:rsidP="00B65F5F">
            <w:pPr>
              <w:pStyle w:val="ListParagraph"/>
              <w:numPr>
                <w:ilvl w:val="0"/>
                <w:numId w:val="36"/>
              </w:numPr>
              <w:spacing w:after="240"/>
            </w:pPr>
            <w:r w:rsidRPr="00B65F5F">
              <w:t>Tambah no resit 000001</w:t>
            </w:r>
          </w:p>
          <w:p w14:paraId="0B589B34" w14:textId="77777777" w:rsidR="00B65F5F" w:rsidRDefault="00B65F5F" w:rsidP="00B65F5F">
            <w:pPr>
              <w:pStyle w:val="ListParagraph"/>
              <w:numPr>
                <w:ilvl w:val="0"/>
                <w:numId w:val="36"/>
              </w:numPr>
              <w:spacing w:after="240"/>
            </w:pPr>
            <w:r>
              <w:t>Tambah cop rasmi (nanti Pn Sakinah bagi)</w:t>
            </w:r>
          </w:p>
          <w:p w14:paraId="2D8CA90A" w14:textId="77777777" w:rsidR="00B65F5F" w:rsidRDefault="00B65F5F" w:rsidP="00B65F5F">
            <w:pPr>
              <w:pStyle w:val="ListParagraph"/>
              <w:numPr>
                <w:ilvl w:val="0"/>
                <w:numId w:val="36"/>
              </w:numPr>
              <w:spacing w:after="240"/>
            </w:pPr>
            <w:r>
              <w:t>Remove yang menerima</w:t>
            </w:r>
          </w:p>
          <w:p w14:paraId="1786B66F" w14:textId="77777777" w:rsidR="00B65F5F" w:rsidRDefault="00B65F5F" w:rsidP="00B65F5F">
            <w:pPr>
              <w:pStyle w:val="ListParagraph"/>
              <w:numPr>
                <w:ilvl w:val="0"/>
                <w:numId w:val="36"/>
              </w:numPr>
              <w:spacing w:after="240"/>
            </w:pPr>
            <w:r>
              <w:t>Tambah ‘Resit ini adalah cetakan automatik dan tidak memerlukan tanda tangan’</w:t>
            </w:r>
          </w:p>
          <w:p w14:paraId="16B3E052" w14:textId="77777777" w:rsidR="001F0769" w:rsidRDefault="001F0769" w:rsidP="00B65F5F">
            <w:pPr>
              <w:pStyle w:val="ListParagraph"/>
              <w:numPr>
                <w:ilvl w:val="0"/>
                <w:numId w:val="36"/>
              </w:numPr>
              <w:spacing w:after="240"/>
            </w:pPr>
            <w:r>
              <w:t>Tambah watermark logo LPBM</w:t>
            </w:r>
          </w:p>
          <w:p w14:paraId="4CB958B3" w14:textId="77777777" w:rsidR="00B45952" w:rsidRDefault="00B45952" w:rsidP="00B65F5F">
            <w:pPr>
              <w:pStyle w:val="ListParagraph"/>
              <w:numPr>
                <w:ilvl w:val="0"/>
                <w:numId w:val="36"/>
              </w:numPr>
              <w:spacing w:after="240"/>
            </w:pPr>
            <w:r>
              <w:t>Amount letak RM 150 sahaja (tak perlu letak juga RM 1)</w:t>
            </w:r>
          </w:p>
          <w:p w14:paraId="06812676" w14:textId="77777777" w:rsidR="00B45952" w:rsidRDefault="00B45952" w:rsidP="00B65F5F">
            <w:pPr>
              <w:pStyle w:val="ListParagraph"/>
              <w:numPr>
                <w:ilvl w:val="0"/>
                <w:numId w:val="36"/>
              </w:numPr>
              <w:spacing w:after="240"/>
            </w:pPr>
            <w:r>
              <w:t>Masa user buat pembayaran, asingkan details pembayaran</w:t>
            </w:r>
          </w:p>
          <w:p w14:paraId="53CD1DD5" w14:textId="77777777" w:rsidR="00B45952" w:rsidRDefault="00B45952" w:rsidP="00B45952">
            <w:pPr>
              <w:pStyle w:val="ListParagraph"/>
              <w:numPr>
                <w:ilvl w:val="1"/>
                <w:numId w:val="36"/>
              </w:numPr>
              <w:spacing w:after="240"/>
            </w:pPr>
            <w:r>
              <w:t>Rm 150 utk pendaftaran</w:t>
            </w:r>
          </w:p>
          <w:p w14:paraId="30C5F271" w14:textId="7531C262" w:rsidR="00B45952" w:rsidRPr="00B65F5F" w:rsidRDefault="00B45952" w:rsidP="00B45952">
            <w:pPr>
              <w:pStyle w:val="ListParagraph"/>
              <w:numPr>
                <w:ilvl w:val="1"/>
                <w:numId w:val="36"/>
              </w:numPr>
              <w:spacing w:after="240"/>
            </w:pPr>
            <w:r>
              <w:t>Rm 1 utk charge fee</w:t>
            </w:r>
          </w:p>
        </w:tc>
      </w:tr>
    </w:tbl>
    <w:p w14:paraId="70018822" w14:textId="77777777" w:rsidR="0087624C" w:rsidRPr="0087624C" w:rsidRDefault="0087624C" w:rsidP="0087624C"/>
    <w:p w14:paraId="022AA465" w14:textId="38F1612D" w:rsidR="00216493" w:rsidRDefault="00216493" w:rsidP="00216493"/>
    <w:p w14:paraId="5E2E1979" w14:textId="77777777" w:rsidR="00131A3D" w:rsidRDefault="00131A3D">
      <w:pPr>
        <w:rPr>
          <w:rFonts w:ascii="Arial" w:eastAsiaTheme="majorEastAsia" w:hAnsi="Arial" w:cstheme="majorBidi"/>
          <w:b/>
          <w:color w:val="000000" w:themeColor="text1"/>
          <w:sz w:val="24"/>
          <w:szCs w:val="26"/>
        </w:rPr>
      </w:pPr>
      <w:r>
        <w:br w:type="page"/>
      </w:r>
    </w:p>
    <w:p w14:paraId="22D61BC3" w14:textId="4511FD45" w:rsidR="00216493" w:rsidRDefault="00216493" w:rsidP="004B302F">
      <w:pPr>
        <w:pStyle w:val="Heading2"/>
        <w:numPr>
          <w:ilvl w:val="1"/>
          <w:numId w:val="9"/>
        </w:numPr>
        <w:spacing w:line="360" w:lineRule="auto"/>
        <w:ind w:left="432"/>
      </w:pPr>
      <w:bookmarkStart w:id="46" w:name="_Toc91099022"/>
      <w:r>
        <w:lastRenderedPageBreak/>
        <w:t xml:space="preserve">Modul </w:t>
      </w:r>
      <w:r w:rsidR="00141D71">
        <w:rPr>
          <w:i/>
          <w:iCs/>
        </w:rPr>
        <w:t>Certificate</w:t>
      </w:r>
      <w:bookmarkEnd w:id="46"/>
    </w:p>
    <w:p w14:paraId="0AF3C669" w14:textId="535211AA" w:rsidR="00216493" w:rsidRDefault="00216493" w:rsidP="004B302F">
      <w:pPr>
        <w:pStyle w:val="Heading3"/>
        <w:numPr>
          <w:ilvl w:val="2"/>
          <w:numId w:val="9"/>
        </w:numPr>
        <w:spacing w:line="360" w:lineRule="auto"/>
        <w:rPr>
          <w:rFonts w:ascii="Arial" w:eastAsia="Arial" w:hAnsi="Arial" w:cs="Arial"/>
        </w:rPr>
      </w:pPr>
      <w:bookmarkStart w:id="47" w:name="_Toc91099023"/>
      <w:r>
        <w:rPr>
          <w:rFonts w:ascii="Arial" w:eastAsia="Arial" w:hAnsi="Arial" w:cs="Arial"/>
        </w:rPr>
        <w:t>Skrip Ujian</w:t>
      </w:r>
      <w:bookmarkEnd w:id="47"/>
    </w:p>
    <w:tbl>
      <w:tblPr>
        <w:tblStyle w:val="ae"/>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110551" w14:paraId="736BFCDF" w14:textId="77777777" w:rsidTr="00ED3697">
        <w:tc>
          <w:tcPr>
            <w:tcW w:w="1400" w:type="pct"/>
            <w:shd w:val="clear" w:color="auto" w:fill="E7E6E6"/>
            <w:vAlign w:val="center"/>
          </w:tcPr>
          <w:p w14:paraId="59B75B3E" w14:textId="77777777" w:rsidR="00110551" w:rsidRDefault="00110551" w:rsidP="00ED3697">
            <w:pPr>
              <w:spacing w:line="360" w:lineRule="auto"/>
              <w:rPr>
                <w:b/>
              </w:rPr>
            </w:pPr>
            <w:r>
              <w:rPr>
                <w:b/>
              </w:rPr>
              <w:t>NAMA KES UJIAN</w:t>
            </w:r>
          </w:p>
        </w:tc>
        <w:tc>
          <w:tcPr>
            <w:tcW w:w="3600" w:type="pct"/>
            <w:gridSpan w:val="3"/>
            <w:vAlign w:val="center"/>
          </w:tcPr>
          <w:p w14:paraId="6A344C9C" w14:textId="3CC6DC3D" w:rsidR="00110551" w:rsidRDefault="00110551" w:rsidP="00ED3697">
            <w:pPr>
              <w:spacing w:line="360" w:lineRule="auto"/>
            </w:pPr>
            <w:r>
              <w:t>Modul ‘</w:t>
            </w:r>
            <w:r w:rsidR="00473D82">
              <w:t>Certificate’</w:t>
            </w:r>
          </w:p>
        </w:tc>
      </w:tr>
      <w:tr w:rsidR="00110551" w14:paraId="617DEBB7" w14:textId="77777777" w:rsidTr="00ED3697">
        <w:tc>
          <w:tcPr>
            <w:tcW w:w="1400" w:type="pct"/>
            <w:shd w:val="clear" w:color="auto" w:fill="E7E6E6"/>
            <w:vAlign w:val="center"/>
          </w:tcPr>
          <w:p w14:paraId="10D0EF0D" w14:textId="77777777" w:rsidR="00110551" w:rsidRDefault="00110551" w:rsidP="00ED3697">
            <w:pPr>
              <w:spacing w:line="360" w:lineRule="auto"/>
              <w:rPr>
                <w:b/>
              </w:rPr>
            </w:pPr>
            <w:r>
              <w:rPr>
                <w:b/>
              </w:rPr>
              <w:t>KETERANGAN KES UJIAN</w:t>
            </w:r>
          </w:p>
        </w:tc>
        <w:tc>
          <w:tcPr>
            <w:tcW w:w="3600" w:type="pct"/>
            <w:gridSpan w:val="3"/>
            <w:vAlign w:val="center"/>
          </w:tcPr>
          <w:p w14:paraId="3A6F78E6" w14:textId="6B1AD199" w:rsidR="00110551" w:rsidRDefault="00110551" w:rsidP="00ED3697">
            <w:pPr>
              <w:spacing w:line="360" w:lineRule="auto"/>
            </w:pPr>
            <w:r>
              <w:t xml:space="preserve">Modul untuk lihat maklumat </w:t>
            </w:r>
            <w:r w:rsidR="00473D82">
              <w:t>sijil</w:t>
            </w:r>
          </w:p>
        </w:tc>
      </w:tr>
      <w:tr w:rsidR="00110551" w14:paraId="1C7668DC" w14:textId="77777777" w:rsidTr="00ED3697">
        <w:tc>
          <w:tcPr>
            <w:tcW w:w="1400" w:type="pct"/>
            <w:shd w:val="clear" w:color="auto" w:fill="E7E6E6"/>
            <w:vAlign w:val="center"/>
          </w:tcPr>
          <w:p w14:paraId="36C8B55B" w14:textId="77777777" w:rsidR="00110551" w:rsidRDefault="00110551" w:rsidP="00ED3697">
            <w:pPr>
              <w:spacing w:line="360" w:lineRule="auto"/>
              <w:rPr>
                <w:b/>
              </w:rPr>
            </w:pPr>
            <w:r>
              <w:rPr>
                <w:b/>
              </w:rPr>
              <w:t>PRA-KEPERLUAN</w:t>
            </w:r>
          </w:p>
        </w:tc>
        <w:tc>
          <w:tcPr>
            <w:tcW w:w="3600" w:type="pct"/>
            <w:gridSpan w:val="3"/>
            <w:vAlign w:val="center"/>
          </w:tcPr>
          <w:p w14:paraId="4CE230C9" w14:textId="77777777" w:rsidR="00110551" w:rsidRDefault="00110551" w:rsidP="00ED3697">
            <w:pPr>
              <w:spacing w:line="360" w:lineRule="auto"/>
            </w:pPr>
            <w:r>
              <w:t>Pengguna berjaya log masuk dengan menggunakan ID Pengguna dan kata laluan yang betul</w:t>
            </w:r>
          </w:p>
        </w:tc>
      </w:tr>
      <w:tr w:rsidR="00110551" w14:paraId="4D8498AD" w14:textId="77777777" w:rsidTr="00ED3697">
        <w:trPr>
          <w:trHeight w:val="319"/>
        </w:trPr>
        <w:tc>
          <w:tcPr>
            <w:tcW w:w="1400" w:type="pct"/>
            <w:shd w:val="clear" w:color="auto" w:fill="F7CBAC"/>
            <w:vAlign w:val="center"/>
          </w:tcPr>
          <w:p w14:paraId="05A19199" w14:textId="77777777" w:rsidR="00110551" w:rsidRDefault="00110551" w:rsidP="00ED3697">
            <w:pPr>
              <w:spacing w:line="360" w:lineRule="auto"/>
              <w:jc w:val="center"/>
              <w:rPr>
                <w:b/>
              </w:rPr>
            </w:pPr>
            <w:r>
              <w:rPr>
                <w:b/>
              </w:rPr>
              <w:t>ALIRAN PROSES</w:t>
            </w:r>
          </w:p>
        </w:tc>
        <w:tc>
          <w:tcPr>
            <w:tcW w:w="1333" w:type="pct"/>
            <w:shd w:val="clear" w:color="auto" w:fill="F7CBAC"/>
            <w:vAlign w:val="center"/>
          </w:tcPr>
          <w:p w14:paraId="225B4D9C" w14:textId="77777777" w:rsidR="00110551" w:rsidRDefault="00110551" w:rsidP="00ED3697">
            <w:pPr>
              <w:spacing w:line="360" w:lineRule="auto"/>
              <w:jc w:val="center"/>
              <w:rPr>
                <w:b/>
              </w:rPr>
            </w:pPr>
            <w:r>
              <w:rPr>
                <w:b/>
              </w:rPr>
              <w:t>KEPUTUSAN YANG DIJANGKA</w:t>
            </w:r>
          </w:p>
        </w:tc>
        <w:tc>
          <w:tcPr>
            <w:tcW w:w="1467" w:type="pct"/>
            <w:shd w:val="clear" w:color="auto" w:fill="F7CBAC"/>
            <w:vAlign w:val="center"/>
          </w:tcPr>
          <w:p w14:paraId="23BD27E6" w14:textId="77777777" w:rsidR="00110551" w:rsidRDefault="00110551" w:rsidP="00ED3697">
            <w:pPr>
              <w:spacing w:line="360" w:lineRule="auto"/>
              <w:jc w:val="center"/>
              <w:rPr>
                <w:b/>
              </w:rPr>
            </w:pPr>
            <w:r>
              <w:rPr>
                <w:b/>
              </w:rPr>
              <w:t>KEPUTUSAN SEBENAR</w:t>
            </w:r>
          </w:p>
        </w:tc>
        <w:tc>
          <w:tcPr>
            <w:tcW w:w="800" w:type="pct"/>
            <w:shd w:val="clear" w:color="auto" w:fill="F7CBAC"/>
            <w:vAlign w:val="center"/>
          </w:tcPr>
          <w:p w14:paraId="2AB06E4F" w14:textId="77777777" w:rsidR="00110551" w:rsidRDefault="00110551" w:rsidP="00ED3697">
            <w:pPr>
              <w:spacing w:line="360" w:lineRule="auto"/>
              <w:jc w:val="center"/>
              <w:rPr>
                <w:b/>
              </w:rPr>
            </w:pPr>
            <w:r>
              <w:rPr>
                <w:b/>
              </w:rPr>
              <w:t>STATUS (LULUS/GAGAL)</w:t>
            </w:r>
          </w:p>
        </w:tc>
      </w:tr>
      <w:tr w:rsidR="00110551" w14:paraId="755D2111" w14:textId="77777777" w:rsidTr="00ED3697">
        <w:trPr>
          <w:trHeight w:val="63"/>
        </w:trPr>
        <w:tc>
          <w:tcPr>
            <w:tcW w:w="1400" w:type="pct"/>
          </w:tcPr>
          <w:p w14:paraId="72E205BA" w14:textId="1D6DEB56" w:rsidR="00110551" w:rsidRDefault="00110551" w:rsidP="004B302F">
            <w:pPr>
              <w:numPr>
                <w:ilvl w:val="0"/>
                <w:numId w:val="20"/>
              </w:numPr>
              <w:pBdr>
                <w:top w:val="nil"/>
                <w:left w:val="nil"/>
                <w:bottom w:val="nil"/>
                <w:right w:val="nil"/>
                <w:between w:val="nil"/>
              </w:pBdr>
              <w:spacing w:line="360" w:lineRule="auto"/>
            </w:pPr>
            <w:r>
              <w:rPr>
                <w:color w:val="000000"/>
              </w:rPr>
              <w:t>Klik pada menu</w:t>
            </w:r>
            <w:r w:rsidRPr="00DA7C90">
              <w:rPr>
                <w:i/>
                <w:iCs/>
                <w:color w:val="000000"/>
              </w:rPr>
              <w:t xml:space="preserve"> </w:t>
            </w:r>
            <w:r>
              <w:t>‘</w:t>
            </w:r>
            <w:r w:rsidR="00473D82">
              <w:t>Certificate’</w:t>
            </w:r>
          </w:p>
        </w:tc>
        <w:tc>
          <w:tcPr>
            <w:tcW w:w="1333" w:type="pct"/>
          </w:tcPr>
          <w:p w14:paraId="6402AB73" w14:textId="78D1DEDD" w:rsidR="00110551" w:rsidRPr="00DA7C90" w:rsidRDefault="00473D82" w:rsidP="00ED3697">
            <w:pPr>
              <w:spacing w:line="360" w:lineRule="auto"/>
            </w:pPr>
            <w:r>
              <w:t>Maklumat sijil akan dipaparkan</w:t>
            </w:r>
          </w:p>
        </w:tc>
        <w:tc>
          <w:tcPr>
            <w:tcW w:w="1467" w:type="pct"/>
          </w:tcPr>
          <w:p w14:paraId="557856C8" w14:textId="77777777" w:rsidR="00110551" w:rsidRDefault="00110551" w:rsidP="00ED3697">
            <w:pPr>
              <w:spacing w:after="240" w:line="360" w:lineRule="auto"/>
            </w:pPr>
          </w:p>
        </w:tc>
        <w:tc>
          <w:tcPr>
            <w:tcW w:w="800" w:type="pct"/>
          </w:tcPr>
          <w:p w14:paraId="04A6281A" w14:textId="68356647" w:rsidR="00110551" w:rsidRDefault="00E66228" w:rsidP="00ED3697">
            <w:pPr>
              <w:spacing w:after="240" w:line="360" w:lineRule="auto"/>
            </w:pPr>
            <w:r>
              <w:t>LULUS</w:t>
            </w:r>
          </w:p>
        </w:tc>
      </w:tr>
      <w:tr w:rsidR="00110551" w14:paraId="45F5454D" w14:textId="77777777" w:rsidTr="00ED3697">
        <w:trPr>
          <w:trHeight w:val="63"/>
        </w:trPr>
        <w:tc>
          <w:tcPr>
            <w:tcW w:w="1400" w:type="pct"/>
          </w:tcPr>
          <w:p w14:paraId="10CA8F27" w14:textId="77777777" w:rsidR="00110551" w:rsidRDefault="00110551" w:rsidP="004B302F">
            <w:pPr>
              <w:numPr>
                <w:ilvl w:val="0"/>
                <w:numId w:val="20"/>
              </w:numPr>
              <w:pBdr>
                <w:top w:val="nil"/>
                <w:left w:val="nil"/>
                <w:bottom w:val="nil"/>
                <w:right w:val="nil"/>
                <w:between w:val="nil"/>
              </w:pBdr>
              <w:spacing w:line="360" w:lineRule="auto"/>
            </w:pPr>
            <w:r>
              <w:rPr>
                <w:color w:val="000000"/>
              </w:rPr>
              <w:t>Isikan input carian dan klik pada butang ‘Search’</w:t>
            </w:r>
          </w:p>
        </w:tc>
        <w:tc>
          <w:tcPr>
            <w:tcW w:w="1333" w:type="pct"/>
          </w:tcPr>
          <w:p w14:paraId="45E275F4" w14:textId="3684C0D9" w:rsidR="00110551" w:rsidRDefault="00473D82" w:rsidP="00ED3697">
            <w:pPr>
              <w:spacing w:line="360" w:lineRule="auto"/>
            </w:pPr>
            <w:r>
              <w:t>Maklumat sijil</w:t>
            </w:r>
            <w:r w:rsidR="00110551">
              <w:t xml:space="preserve"> akan dipaparkan berdasarkan dari carian</w:t>
            </w:r>
          </w:p>
        </w:tc>
        <w:tc>
          <w:tcPr>
            <w:tcW w:w="1467" w:type="pct"/>
          </w:tcPr>
          <w:p w14:paraId="1BD3E09E" w14:textId="77777777" w:rsidR="00110551" w:rsidRDefault="00110551" w:rsidP="00ED3697">
            <w:pPr>
              <w:spacing w:after="240" w:line="360" w:lineRule="auto"/>
            </w:pPr>
          </w:p>
        </w:tc>
        <w:tc>
          <w:tcPr>
            <w:tcW w:w="800" w:type="pct"/>
          </w:tcPr>
          <w:p w14:paraId="2A5CD21C" w14:textId="4729FD8E" w:rsidR="00110551" w:rsidRDefault="00E66228" w:rsidP="00ED3697">
            <w:pPr>
              <w:spacing w:after="240" w:line="360" w:lineRule="auto"/>
            </w:pPr>
            <w:r>
              <w:t>LULUS</w:t>
            </w:r>
          </w:p>
        </w:tc>
      </w:tr>
    </w:tbl>
    <w:p w14:paraId="0E7C82EC" w14:textId="77777777" w:rsidR="00110551" w:rsidRPr="00110551" w:rsidRDefault="00110551" w:rsidP="00110551"/>
    <w:p w14:paraId="450F50F5" w14:textId="77777777" w:rsidR="00216493" w:rsidRDefault="00216493" w:rsidP="004B302F">
      <w:pPr>
        <w:pStyle w:val="Heading3"/>
        <w:numPr>
          <w:ilvl w:val="2"/>
          <w:numId w:val="9"/>
        </w:numPr>
        <w:spacing w:line="360" w:lineRule="auto"/>
        <w:rPr>
          <w:rFonts w:ascii="Arial" w:eastAsia="Arial" w:hAnsi="Arial" w:cs="Arial"/>
          <w:i/>
        </w:rPr>
      </w:pPr>
      <w:bookmarkStart w:id="48" w:name="_Toc91099024"/>
      <w:r>
        <w:rPr>
          <w:rFonts w:ascii="Arial" w:eastAsia="Arial" w:hAnsi="Arial" w:cs="Arial"/>
        </w:rPr>
        <w:t xml:space="preserve">Antaramuka Pengguna </w:t>
      </w:r>
      <w:r>
        <w:rPr>
          <w:rFonts w:ascii="Arial" w:eastAsia="Arial" w:hAnsi="Arial" w:cs="Arial"/>
          <w:i/>
        </w:rPr>
        <w:t>(User Interface)</w:t>
      </w:r>
      <w:bookmarkEnd w:id="48"/>
    </w:p>
    <w:p w14:paraId="1F29D4D1" w14:textId="77777777" w:rsidR="00216493" w:rsidRPr="00216493" w:rsidRDefault="00216493" w:rsidP="00216493"/>
    <w:tbl>
      <w:tblPr>
        <w:tblStyle w:val="af"/>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6659"/>
        <w:gridCol w:w="6291"/>
      </w:tblGrid>
      <w:tr w:rsidR="00FC3DC1" w14:paraId="4A0FA425" w14:textId="77777777" w:rsidTr="00ED3697">
        <w:trPr>
          <w:trHeight w:val="63"/>
        </w:trPr>
        <w:tc>
          <w:tcPr>
            <w:tcW w:w="2571" w:type="pct"/>
            <w:shd w:val="clear" w:color="auto" w:fill="E7E6E6"/>
          </w:tcPr>
          <w:p w14:paraId="4D1BAC8C" w14:textId="77777777" w:rsidR="0099289F" w:rsidRDefault="0099289F" w:rsidP="00ED3697">
            <w:pPr>
              <w:rPr>
                <w:b/>
              </w:rPr>
            </w:pPr>
            <w:r>
              <w:rPr>
                <w:b/>
              </w:rPr>
              <w:t xml:space="preserve">Antaramuka Pengguna </w:t>
            </w:r>
            <w:r>
              <w:rPr>
                <w:b/>
                <w:i/>
              </w:rPr>
              <w:t>(User Interface)</w:t>
            </w:r>
          </w:p>
        </w:tc>
        <w:tc>
          <w:tcPr>
            <w:tcW w:w="2429" w:type="pct"/>
            <w:shd w:val="clear" w:color="auto" w:fill="E7E6E6"/>
          </w:tcPr>
          <w:p w14:paraId="39B75A4A" w14:textId="77777777" w:rsidR="0099289F" w:rsidRDefault="0099289F" w:rsidP="00ED3697">
            <w:pPr>
              <w:rPr>
                <w:b/>
              </w:rPr>
            </w:pPr>
            <w:r>
              <w:rPr>
                <w:b/>
              </w:rPr>
              <w:t>Komen / Maklum Balas</w:t>
            </w:r>
          </w:p>
        </w:tc>
      </w:tr>
      <w:tr w:rsidR="0099289F" w14:paraId="5BAA6D7F" w14:textId="77777777" w:rsidTr="00ED3697">
        <w:trPr>
          <w:trHeight w:val="63"/>
        </w:trPr>
        <w:tc>
          <w:tcPr>
            <w:tcW w:w="2571" w:type="pct"/>
          </w:tcPr>
          <w:p w14:paraId="3B7EC10D" w14:textId="6B9BE840" w:rsidR="0099289F" w:rsidRDefault="0099289F" w:rsidP="00FC3DC1">
            <w:pPr>
              <w:spacing w:line="276" w:lineRule="auto"/>
            </w:pPr>
            <w:r>
              <w:t xml:space="preserve">Laman </w:t>
            </w:r>
            <w:r w:rsidR="00FC3DC1">
              <w:t>sijil</w:t>
            </w:r>
          </w:p>
          <w:p w14:paraId="08C0E512" w14:textId="0347C31D" w:rsidR="0099289F" w:rsidRDefault="00FC3DC1" w:rsidP="00ED3697">
            <w:r w:rsidRPr="00FC3DC1">
              <w:rPr>
                <w:noProof/>
                <w:lang w:eastAsia="en-US"/>
              </w:rPr>
              <w:drawing>
                <wp:inline distT="0" distB="0" distL="0" distR="0" wp14:anchorId="7314EA34" wp14:editId="4EA002E5">
                  <wp:extent cx="3600000" cy="1816944"/>
                  <wp:effectExtent l="0" t="0" r="63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00000" cy="1816944"/>
                          </a:xfrm>
                          <a:prstGeom prst="rect">
                            <a:avLst/>
                          </a:prstGeom>
                        </pic:spPr>
                      </pic:pic>
                    </a:graphicData>
                  </a:graphic>
                </wp:inline>
              </w:drawing>
            </w:r>
          </w:p>
        </w:tc>
        <w:tc>
          <w:tcPr>
            <w:tcW w:w="2429" w:type="pct"/>
          </w:tcPr>
          <w:p w14:paraId="6B2092BE" w14:textId="0F28FE25" w:rsidR="0099289F" w:rsidRPr="00E66228" w:rsidRDefault="00E66228" w:rsidP="00ED3697">
            <w:pPr>
              <w:spacing w:after="240"/>
            </w:pPr>
            <w:r w:rsidRPr="00E66228">
              <w:t>TIADA KOMEN</w:t>
            </w:r>
          </w:p>
        </w:tc>
      </w:tr>
    </w:tbl>
    <w:p w14:paraId="7A1E1186" w14:textId="77777777" w:rsidR="00FC3DC1" w:rsidRDefault="00FC3DC1" w:rsidP="009E2B60">
      <w:pPr>
        <w:rPr>
          <w:b/>
        </w:rPr>
      </w:pPr>
    </w:p>
    <w:p w14:paraId="178552EB" w14:textId="4B7879F3" w:rsidR="009E2B60" w:rsidRDefault="00FC3DC1" w:rsidP="004B302F">
      <w:pPr>
        <w:pStyle w:val="Heading2"/>
        <w:numPr>
          <w:ilvl w:val="1"/>
          <w:numId w:val="9"/>
        </w:numPr>
        <w:spacing w:line="360" w:lineRule="auto"/>
        <w:ind w:left="432"/>
      </w:pPr>
      <w:bookmarkStart w:id="49" w:name="_Toc91099025"/>
      <w:r>
        <w:lastRenderedPageBreak/>
        <w:t xml:space="preserve">CMS - </w:t>
      </w:r>
      <w:r w:rsidR="009E2B60">
        <w:t>Modul Log Masuk</w:t>
      </w:r>
      <w:bookmarkEnd w:id="49"/>
    </w:p>
    <w:p w14:paraId="70CABC30" w14:textId="77777777" w:rsidR="009E2B60" w:rsidRDefault="009E2B60" w:rsidP="004B302F">
      <w:pPr>
        <w:pStyle w:val="Heading3"/>
        <w:numPr>
          <w:ilvl w:val="2"/>
          <w:numId w:val="9"/>
        </w:numPr>
        <w:spacing w:line="360" w:lineRule="auto"/>
        <w:rPr>
          <w:rFonts w:ascii="Arial" w:eastAsia="Arial" w:hAnsi="Arial" w:cs="Arial"/>
        </w:rPr>
      </w:pPr>
      <w:bookmarkStart w:id="50" w:name="_Toc91099026"/>
      <w:r>
        <w:rPr>
          <w:rFonts w:ascii="Arial" w:eastAsia="Arial" w:hAnsi="Arial" w:cs="Arial"/>
        </w:rPr>
        <w:t>Skrip Ujian</w:t>
      </w:r>
      <w:bookmarkEnd w:id="50"/>
    </w:p>
    <w:tbl>
      <w:tblPr>
        <w:tblStyle w:val="ac"/>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4473"/>
        <w:gridCol w:w="3169"/>
        <w:gridCol w:w="3518"/>
        <w:gridCol w:w="1790"/>
      </w:tblGrid>
      <w:tr w:rsidR="009E2B60" w14:paraId="657DFFB5" w14:textId="77777777" w:rsidTr="00FC3DC1">
        <w:tc>
          <w:tcPr>
            <w:tcW w:w="1400" w:type="pct"/>
            <w:shd w:val="clear" w:color="auto" w:fill="E7E6E6"/>
            <w:vAlign w:val="center"/>
          </w:tcPr>
          <w:p w14:paraId="2CA26DD5" w14:textId="77777777" w:rsidR="009E2B60" w:rsidRDefault="009E2B60" w:rsidP="00ED3697">
            <w:pPr>
              <w:spacing w:line="360" w:lineRule="auto"/>
              <w:rPr>
                <w:b/>
              </w:rPr>
            </w:pPr>
            <w:r>
              <w:rPr>
                <w:b/>
              </w:rPr>
              <w:t>NAMA KES UJIAN</w:t>
            </w:r>
          </w:p>
        </w:tc>
        <w:tc>
          <w:tcPr>
            <w:tcW w:w="3600" w:type="pct"/>
            <w:gridSpan w:val="3"/>
            <w:vAlign w:val="center"/>
          </w:tcPr>
          <w:p w14:paraId="6E5C4989" w14:textId="77777777" w:rsidR="009E2B60" w:rsidRDefault="009E2B60" w:rsidP="00ED3697">
            <w:pPr>
              <w:spacing w:line="360" w:lineRule="auto"/>
            </w:pPr>
            <w:r>
              <w:t>Modul log masuk CMS</w:t>
            </w:r>
          </w:p>
        </w:tc>
      </w:tr>
      <w:tr w:rsidR="009E2B60" w14:paraId="3DCA645B" w14:textId="77777777" w:rsidTr="00FC3DC1">
        <w:tc>
          <w:tcPr>
            <w:tcW w:w="1400" w:type="pct"/>
            <w:shd w:val="clear" w:color="auto" w:fill="E7E6E6"/>
            <w:vAlign w:val="center"/>
          </w:tcPr>
          <w:p w14:paraId="2DC7B52C" w14:textId="77777777" w:rsidR="009E2B60" w:rsidRDefault="009E2B60" w:rsidP="00ED3697">
            <w:pPr>
              <w:spacing w:line="360" w:lineRule="auto"/>
              <w:rPr>
                <w:b/>
              </w:rPr>
            </w:pPr>
            <w:r>
              <w:rPr>
                <w:b/>
              </w:rPr>
              <w:t>KETERANGAN KES UJIAN</w:t>
            </w:r>
          </w:p>
        </w:tc>
        <w:tc>
          <w:tcPr>
            <w:tcW w:w="3600" w:type="pct"/>
            <w:gridSpan w:val="3"/>
            <w:vAlign w:val="center"/>
          </w:tcPr>
          <w:p w14:paraId="617E1A78" w14:textId="1E147C8A" w:rsidR="009E2B60" w:rsidRDefault="009E2B60" w:rsidP="00ED3697">
            <w:pPr>
              <w:spacing w:line="360" w:lineRule="auto"/>
            </w:pPr>
            <w:r>
              <w:t xml:space="preserve">Laman log masuk ke CMS </w:t>
            </w:r>
            <w:r w:rsidR="0050512D">
              <w:t>Sistem LPBM</w:t>
            </w:r>
          </w:p>
        </w:tc>
      </w:tr>
      <w:tr w:rsidR="009E2B60" w14:paraId="207D470A" w14:textId="77777777" w:rsidTr="00FC3DC1">
        <w:tc>
          <w:tcPr>
            <w:tcW w:w="1400" w:type="pct"/>
            <w:shd w:val="clear" w:color="auto" w:fill="E7E6E6"/>
            <w:vAlign w:val="center"/>
          </w:tcPr>
          <w:p w14:paraId="1878CD14" w14:textId="77777777" w:rsidR="009E2B60" w:rsidRDefault="009E2B60" w:rsidP="00ED3697">
            <w:pPr>
              <w:spacing w:line="360" w:lineRule="auto"/>
              <w:rPr>
                <w:b/>
              </w:rPr>
            </w:pPr>
            <w:r>
              <w:rPr>
                <w:b/>
              </w:rPr>
              <w:t>PRA-KEPERLUAN</w:t>
            </w:r>
          </w:p>
        </w:tc>
        <w:tc>
          <w:tcPr>
            <w:tcW w:w="3600" w:type="pct"/>
            <w:gridSpan w:val="3"/>
            <w:vAlign w:val="center"/>
          </w:tcPr>
          <w:p w14:paraId="6D603FD2" w14:textId="77777777" w:rsidR="009E2B60" w:rsidRDefault="009E2B60" w:rsidP="0050512D">
            <w:pPr>
              <w:pBdr>
                <w:top w:val="nil"/>
                <w:left w:val="nil"/>
                <w:bottom w:val="nil"/>
                <w:right w:val="nil"/>
                <w:between w:val="nil"/>
              </w:pBdr>
              <w:spacing w:line="360" w:lineRule="auto"/>
              <w:rPr>
                <w:color w:val="000000"/>
              </w:rPr>
            </w:pPr>
            <w:r>
              <w:rPr>
                <w:color w:val="000000"/>
              </w:rPr>
              <w:t>Nama pengguna telah dicipta dari CMS mengikut peranan masing-masing</w:t>
            </w:r>
          </w:p>
        </w:tc>
      </w:tr>
      <w:tr w:rsidR="009E2B60" w14:paraId="082B9419" w14:textId="77777777" w:rsidTr="00FC3DC1">
        <w:trPr>
          <w:trHeight w:val="319"/>
        </w:trPr>
        <w:tc>
          <w:tcPr>
            <w:tcW w:w="1400" w:type="pct"/>
            <w:shd w:val="clear" w:color="auto" w:fill="F7CBAC"/>
            <w:vAlign w:val="center"/>
          </w:tcPr>
          <w:p w14:paraId="011B05E8" w14:textId="77777777" w:rsidR="009E2B60" w:rsidRDefault="009E2B60" w:rsidP="00ED3697">
            <w:pPr>
              <w:spacing w:line="360" w:lineRule="auto"/>
              <w:jc w:val="center"/>
              <w:rPr>
                <w:b/>
              </w:rPr>
            </w:pPr>
            <w:r>
              <w:rPr>
                <w:b/>
              </w:rPr>
              <w:t>ALIRAN PROSES</w:t>
            </w:r>
          </w:p>
        </w:tc>
        <w:tc>
          <w:tcPr>
            <w:tcW w:w="1333" w:type="pct"/>
            <w:shd w:val="clear" w:color="auto" w:fill="F7CBAC"/>
            <w:vAlign w:val="center"/>
          </w:tcPr>
          <w:p w14:paraId="04BE3C66" w14:textId="77777777" w:rsidR="009E2B60" w:rsidRDefault="009E2B60" w:rsidP="00ED3697">
            <w:pPr>
              <w:spacing w:line="360" w:lineRule="auto"/>
              <w:jc w:val="center"/>
              <w:rPr>
                <w:b/>
              </w:rPr>
            </w:pPr>
            <w:r>
              <w:rPr>
                <w:b/>
              </w:rPr>
              <w:t>KEPUTUSAN YANG DIJANGKA</w:t>
            </w:r>
          </w:p>
        </w:tc>
        <w:tc>
          <w:tcPr>
            <w:tcW w:w="1467" w:type="pct"/>
            <w:shd w:val="clear" w:color="auto" w:fill="F7CBAC"/>
            <w:vAlign w:val="center"/>
          </w:tcPr>
          <w:p w14:paraId="111FC17E" w14:textId="77777777" w:rsidR="009E2B60" w:rsidRDefault="009E2B60" w:rsidP="00ED3697">
            <w:pPr>
              <w:spacing w:line="360" w:lineRule="auto"/>
              <w:jc w:val="center"/>
              <w:rPr>
                <w:b/>
              </w:rPr>
            </w:pPr>
            <w:r>
              <w:rPr>
                <w:b/>
              </w:rPr>
              <w:t>KEPUTUSAN SEBENAR</w:t>
            </w:r>
          </w:p>
        </w:tc>
        <w:tc>
          <w:tcPr>
            <w:tcW w:w="800" w:type="pct"/>
            <w:shd w:val="clear" w:color="auto" w:fill="F7CBAC"/>
            <w:vAlign w:val="center"/>
          </w:tcPr>
          <w:p w14:paraId="0A4EB2BC" w14:textId="77777777" w:rsidR="009E2B60" w:rsidRDefault="009E2B60" w:rsidP="00ED3697">
            <w:pPr>
              <w:spacing w:line="360" w:lineRule="auto"/>
              <w:jc w:val="center"/>
              <w:rPr>
                <w:b/>
              </w:rPr>
            </w:pPr>
            <w:r>
              <w:rPr>
                <w:b/>
              </w:rPr>
              <w:t>STATUS (LULUS/GAGAL)</w:t>
            </w:r>
          </w:p>
        </w:tc>
      </w:tr>
      <w:tr w:rsidR="009E2B60" w14:paraId="067321B8" w14:textId="77777777" w:rsidTr="00FC3DC1">
        <w:trPr>
          <w:trHeight w:val="63"/>
        </w:trPr>
        <w:tc>
          <w:tcPr>
            <w:tcW w:w="1400" w:type="pct"/>
          </w:tcPr>
          <w:p w14:paraId="0ADD38CA" w14:textId="34C8430F" w:rsidR="009E2B60" w:rsidRDefault="009E2B60" w:rsidP="004B302F">
            <w:pPr>
              <w:numPr>
                <w:ilvl w:val="0"/>
                <w:numId w:val="21"/>
              </w:numPr>
              <w:pBdr>
                <w:top w:val="nil"/>
                <w:left w:val="nil"/>
                <w:bottom w:val="nil"/>
                <w:right w:val="nil"/>
                <w:between w:val="nil"/>
              </w:pBdr>
              <w:spacing w:line="360" w:lineRule="auto"/>
            </w:pPr>
            <w:r>
              <w:rPr>
                <w:color w:val="000000"/>
              </w:rPr>
              <w:t>Layari URL laman web ujian</w:t>
            </w:r>
            <w:r w:rsidR="005D1FB2">
              <w:rPr>
                <w:color w:val="000000"/>
              </w:rPr>
              <w:t xml:space="preserve"> </w:t>
            </w:r>
            <w:hyperlink r:id="rId34" w:history="1">
              <w:r w:rsidR="005D1FB2" w:rsidRPr="00F204E4">
                <w:rPr>
                  <w:rStyle w:val="Hyperlink"/>
                </w:rPr>
                <w:t>https://lpbm.blunetdev.com/www/admin/</w:t>
              </w:r>
            </w:hyperlink>
            <w:r w:rsidR="005D1FB2">
              <w:rPr>
                <w:color w:val="000000"/>
              </w:rPr>
              <w:t xml:space="preserve">. </w:t>
            </w:r>
            <w:r>
              <w:rPr>
                <w:color w:val="000000"/>
              </w:rPr>
              <w:t xml:space="preserve">Masukkan alamat URL di </w:t>
            </w:r>
            <w:r>
              <w:rPr>
                <w:i/>
                <w:color w:val="000000"/>
              </w:rPr>
              <w:t>web browser</w:t>
            </w:r>
            <w:r>
              <w:rPr>
                <w:color w:val="000000"/>
              </w:rPr>
              <w:t>.</w:t>
            </w:r>
          </w:p>
        </w:tc>
        <w:tc>
          <w:tcPr>
            <w:tcW w:w="1333" w:type="pct"/>
          </w:tcPr>
          <w:p w14:paraId="63D861C6" w14:textId="1F11C4E9" w:rsidR="009E2B60" w:rsidRDefault="009E2B60" w:rsidP="00ED3697">
            <w:pPr>
              <w:spacing w:line="360" w:lineRule="auto"/>
            </w:pPr>
            <w:r>
              <w:t xml:space="preserve">Laman utama CMS Sistem </w:t>
            </w:r>
            <w:r w:rsidR="0050512D">
              <w:t>LPBM</w:t>
            </w:r>
            <w:r>
              <w:t xml:space="preserve"> akan dipaparkan</w:t>
            </w:r>
          </w:p>
        </w:tc>
        <w:tc>
          <w:tcPr>
            <w:tcW w:w="1467" w:type="pct"/>
          </w:tcPr>
          <w:p w14:paraId="7F2BC465" w14:textId="77777777" w:rsidR="009E2B60" w:rsidRDefault="009E2B60" w:rsidP="00ED3697">
            <w:pPr>
              <w:spacing w:after="240" w:line="360" w:lineRule="auto"/>
            </w:pPr>
          </w:p>
        </w:tc>
        <w:tc>
          <w:tcPr>
            <w:tcW w:w="800" w:type="pct"/>
          </w:tcPr>
          <w:p w14:paraId="4D1A5672" w14:textId="3FDC0395" w:rsidR="009E2B60" w:rsidRDefault="002E51A7" w:rsidP="00ED3697">
            <w:pPr>
              <w:spacing w:after="240" w:line="360" w:lineRule="auto"/>
            </w:pPr>
            <w:r>
              <w:t>LULUS</w:t>
            </w:r>
          </w:p>
        </w:tc>
      </w:tr>
      <w:tr w:rsidR="009E2B60" w14:paraId="168A028E" w14:textId="77777777" w:rsidTr="00FC3DC1">
        <w:trPr>
          <w:trHeight w:val="63"/>
        </w:trPr>
        <w:tc>
          <w:tcPr>
            <w:tcW w:w="1400" w:type="pct"/>
          </w:tcPr>
          <w:p w14:paraId="0C776EF7" w14:textId="30B1A71B" w:rsidR="009E2B60" w:rsidRPr="005D1FB2" w:rsidRDefault="009E2B60" w:rsidP="004B302F">
            <w:pPr>
              <w:numPr>
                <w:ilvl w:val="0"/>
                <w:numId w:val="21"/>
              </w:numPr>
              <w:pBdr>
                <w:top w:val="nil"/>
                <w:left w:val="nil"/>
                <w:bottom w:val="nil"/>
                <w:right w:val="nil"/>
                <w:between w:val="nil"/>
              </w:pBdr>
              <w:spacing w:line="360" w:lineRule="auto"/>
            </w:pPr>
            <w:r>
              <w:rPr>
                <w:color w:val="000000"/>
              </w:rPr>
              <w:t>Masukkan ID Pengguna dan Kata Laluan</w:t>
            </w:r>
            <w:r w:rsidR="005D1FB2">
              <w:rPr>
                <w:color w:val="000000"/>
              </w:rPr>
              <w:t xml:space="preserve"> seperti berikut:</w:t>
            </w:r>
          </w:p>
          <w:p w14:paraId="1BA16420" w14:textId="5E83AA5D" w:rsidR="005D1FB2" w:rsidRDefault="005D1FB2" w:rsidP="004B302F">
            <w:pPr>
              <w:pStyle w:val="ListParagraph"/>
              <w:numPr>
                <w:ilvl w:val="1"/>
                <w:numId w:val="21"/>
              </w:numPr>
              <w:pBdr>
                <w:top w:val="nil"/>
                <w:left w:val="nil"/>
                <w:bottom w:val="nil"/>
                <w:right w:val="nil"/>
                <w:between w:val="nil"/>
              </w:pBdr>
              <w:spacing w:line="360" w:lineRule="auto"/>
            </w:pPr>
            <w:r>
              <w:t>ID Pengguna: superadmin</w:t>
            </w:r>
          </w:p>
          <w:p w14:paraId="2620ABCF" w14:textId="7C2BA04D" w:rsidR="005D1FB2" w:rsidRDefault="005D1FB2" w:rsidP="004B302F">
            <w:pPr>
              <w:pStyle w:val="ListParagraph"/>
              <w:numPr>
                <w:ilvl w:val="1"/>
                <w:numId w:val="21"/>
              </w:numPr>
              <w:pBdr>
                <w:top w:val="nil"/>
                <w:left w:val="nil"/>
                <w:bottom w:val="nil"/>
                <w:right w:val="nil"/>
                <w:between w:val="nil"/>
              </w:pBdr>
              <w:spacing w:line="360" w:lineRule="auto"/>
            </w:pPr>
            <w:r>
              <w:t>Kata laluan: 123456</w:t>
            </w:r>
          </w:p>
        </w:tc>
        <w:tc>
          <w:tcPr>
            <w:tcW w:w="1333" w:type="pct"/>
          </w:tcPr>
          <w:p w14:paraId="4E6BEC94" w14:textId="77777777" w:rsidR="009E2B60" w:rsidRDefault="009E2B60" w:rsidP="00ED3697">
            <w:pPr>
              <w:spacing w:line="360" w:lineRule="auto"/>
            </w:pPr>
            <w:r>
              <w:rPr>
                <w:i/>
              </w:rPr>
              <w:t>Dashboard</w:t>
            </w:r>
            <w:r>
              <w:t xml:space="preserve"> akan dipaparkan</w:t>
            </w:r>
          </w:p>
        </w:tc>
        <w:tc>
          <w:tcPr>
            <w:tcW w:w="1467" w:type="pct"/>
          </w:tcPr>
          <w:p w14:paraId="1D5FD571" w14:textId="77777777" w:rsidR="009E2B60" w:rsidRDefault="009E2B60" w:rsidP="00ED3697">
            <w:pPr>
              <w:spacing w:after="240" w:line="360" w:lineRule="auto"/>
            </w:pPr>
          </w:p>
        </w:tc>
        <w:tc>
          <w:tcPr>
            <w:tcW w:w="800" w:type="pct"/>
          </w:tcPr>
          <w:p w14:paraId="008C0434" w14:textId="750FEB08" w:rsidR="009E2B60" w:rsidRDefault="002E51A7" w:rsidP="00ED3697">
            <w:pPr>
              <w:spacing w:after="240" w:line="360" w:lineRule="auto"/>
            </w:pPr>
            <w:r>
              <w:t>LULUS</w:t>
            </w:r>
          </w:p>
        </w:tc>
      </w:tr>
    </w:tbl>
    <w:p w14:paraId="159EA291" w14:textId="24A4BC1A" w:rsidR="009E2B60" w:rsidRDefault="009E2B60" w:rsidP="009E2B60">
      <w:pPr>
        <w:rPr>
          <w:rFonts w:ascii="Arial" w:eastAsia="Arial" w:hAnsi="Arial" w:cs="Arial"/>
          <w:b/>
          <w:color w:val="000000" w:themeColor="text1"/>
          <w:sz w:val="24"/>
          <w:szCs w:val="24"/>
        </w:rPr>
      </w:pPr>
    </w:p>
    <w:p w14:paraId="453916D1" w14:textId="77777777" w:rsidR="005D1FB2" w:rsidRDefault="005D1FB2">
      <w:pPr>
        <w:rPr>
          <w:rFonts w:ascii="Arial" w:eastAsia="Arial" w:hAnsi="Arial" w:cs="Arial"/>
          <w:b/>
          <w:color w:val="000000" w:themeColor="text1"/>
          <w:sz w:val="24"/>
          <w:szCs w:val="24"/>
        </w:rPr>
      </w:pPr>
      <w:r>
        <w:rPr>
          <w:rFonts w:ascii="Arial" w:eastAsia="Arial" w:hAnsi="Arial" w:cs="Arial"/>
        </w:rPr>
        <w:br w:type="page"/>
      </w:r>
    </w:p>
    <w:p w14:paraId="01CF4F6C" w14:textId="7499A418" w:rsidR="009E2B60" w:rsidRDefault="009E2B60" w:rsidP="004B302F">
      <w:pPr>
        <w:pStyle w:val="Heading3"/>
        <w:numPr>
          <w:ilvl w:val="2"/>
          <w:numId w:val="9"/>
        </w:numPr>
        <w:spacing w:line="360" w:lineRule="auto"/>
        <w:rPr>
          <w:rFonts w:ascii="Arial" w:eastAsia="Arial" w:hAnsi="Arial" w:cs="Arial"/>
          <w:i/>
        </w:rPr>
      </w:pPr>
      <w:bookmarkStart w:id="51" w:name="_Toc91099027"/>
      <w:r>
        <w:rPr>
          <w:rFonts w:ascii="Arial" w:eastAsia="Arial" w:hAnsi="Arial" w:cs="Arial"/>
        </w:rPr>
        <w:lastRenderedPageBreak/>
        <w:t xml:space="preserve">Antaramuka Pengguna </w:t>
      </w:r>
      <w:r>
        <w:rPr>
          <w:rFonts w:ascii="Arial" w:eastAsia="Arial" w:hAnsi="Arial" w:cs="Arial"/>
          <w:i/>
        </w:rPr>
        <w:t>(User Interface)</w:t>
      </w:r>
      <w:bookmarkEnd w:id="51"/>
    </w:p>
    <w:tbl>
      <w:tblPr>
        <w:tblStyle w:val="ad"/>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9E2B60" w14:paraId="5BA79706" w14:textId="77777777" w:rsidTr="00FC3DC1">
        <w:trPr>
          <w:trHeight w:val="63"/>
        </w:trPr>
        <w:tc>
          <w:tcPr>
            <w:tcW w:w="3037" w:type="pct"/>
            <w:shd w:val="clear" w:color="auto" w:fill="E7E6E6"/>
          </w:tcPr>
          <w:p w14:paraId="0926A54D" w14:textId="77777777" w:rsidR="009E2B60" w:rsidRDefault="009E2B60" w:rsidP="00ED3697">
            <w:pPr>
              <w:rPr>
                <w:b/>
              </w:rPr>
            </w:pPr>
            <w:r>
              <w:rPr>
                <w:b/>
              </w:rPr>
              <w:t xml:space="preserve">Antaramuka Pengguna </w:t>
            </w:r>
            <w:r>
              <w:rPr>
                <w:b/>
                <w:i/>
              </w:rPr>
              <w:t>(User Interface)</w:t>
            </w:r>
          </w:p>
        </w:tc>
        <w:tc>
          <w:tcPr>
            <w:tcW w:w="1963" w:type="pct"/>
            <w:shd w:val="clear" w:color="auto" w:fill="E7E6E6"/>
          </w:tcPr>
          <w:p w14:paraId="2AA01DE5" w14:textId="77777777" w:rsidR="009E2B60" w:rsidRDefault="009E2B60" w:rsidP="00ED3697">
            <w:pPr>
              <w:rPr>
                <w:b/>
              </w:rPr>
            </w:pPr>
            <w:r>
              <w:rPr>
                <w:b/>
              </w:rPr>
              <w:t>Komen / Maklum Balas</w:t>
            </w:r>
          </w:p>
        </w:tc>
      </w:tr>
      <w:tr w:rsidR="009E2B60" w14:paraId="65FA2796" w14:textId="77777777" w:rsidTr="00FC3DC1">
        <w:trPr>
          <w:trHeight w:val="63"/>
        </w:trPr>
        <w:tc>
          <w:tcPr>
            <w:tcW w:w="3037" w:type="pct"/>
          </w:tcPr>
          <w:p w14:paraId="47599EA7" w14:textId="7749641B" w:rsidR="009E2B60" w:rsidRDefault="009E2B60" w:rsidP="00ED3697">
            <w:r>
              <w:t xml:space="preserve">Laman log masuk CMS </w:t>
            </w:r>
            <w:r w:rsidR="005D1FB2">
              <w:t>LPBM</w:t>
            </w:r>
          </w:p>
          <w:p w14:paraId="54284A2D" w14:textId="5A02E10C" w:rsidR="009E2B60" w:rsidRDefault="005D1FB2" w:rsidP="005D1FB2">
            <w:pPr>
              <w:spacing w:after="240"/>
            </w:pPr>
            <w:r w:rsidRPr="005D1FB2">
              <w:rPr>
                <w:noProof/>
                <w:lang w:eastAsia="en-US"/>
              </w:rPr>
              <w:drawing>
                <wp:inline distT="0" distB="0" distL="0" distR="0" wp14:anchorId="3B80643F" wp14:editId="24DA7820">
                  <wp:extent cx="3599586" cy="1328057"/>
                  <wp:effectExtent l="0" t="0" r="1270" b="571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b="26898"/>
                          <a:stretch/>
                        </pic:blipFill>
                        <pic:spPr bwMode="auto">
                          <a:xfrm>
                            <a:off x="0" y="0"/>
                            <a:ext cx="3600000" cy="1328210"/>
                          </a:xfrm>
                          <a:prstGeom prst="rect">
                            <a:avLst/>
                          </a:prstGeom>
                          <a:ln>
                            <a:noFill/>
                          </a:ln>
                          <a:extLst>
                            <a:ext uri="{53640926-AAD7-44D8-BBD7-CCE9431645EC}">
                              <a14:shadowObscured xmlns:a14="http://schemas.microsoft.com/office/drawing/2010/main"/>
                            </a:ext>
                          </a:extLst>
                        </pic:spPr>
                      </pic:pic>
                    </a:graphicData>
                  </a:graphic>
                </wp:inline>
              </w:drawing>
            </w:r>
          </w:p>
        </w:tc>
        <w:tc>
          <w:tcPr>
            <w:tcW w:w="1963" w:type="pct"/>
          </w:tcPr>
          <w:p w14:paraId="28B29490" w14:textId="41F1ED49" w:rsidR="009E2B60" w:rsidRPr="002E51A7" w:rsidRDefault="002E51A7" w:rsidP="00ED3697">
            <w:pPr>
              <w:spacing w:after="240"/>
            </w:pPr>
            <w:r w:rsidRPr="002E51A7">
              <w:t>TIADA KOMEN</w:t>
            </w:r>
          </w:p>
        </w:tc>
      </w:tr>
      <w:tr w:rsidR="009E2B60" w14:paraId="20002D4E" w14:textId="77777777" w:rsidTr="00FC3DC1">
        <w:trPr>
          <w:trHeight w:val="63"/>
        </w:trPr>
        <w:tc>
          <w:tcPr>
            <w:tcW w:w="3037" w:type="pct"/>
          </w:tcPr>
          <w:p w14:paraId="48CD8613" w14:textId="77777777" w:rsidR="009E2B60" w:rsidRDefault="009E2B60" w:rsidP="00ED3697">
            <w:r>
              <w:t xml:space="preserve">Laman </w:t>
            </w:r>
            <w:r>
              <w:rPr>
                <w:i/>
              </w:rPr>
              <w:t>dashboard</w:t>
            </w:r>
            <w:r>
              <w:t xml:space="preserve"> </w:t>
            </w:r>
          </w:p>
          <w:p w14:paraId="0F9D65EA" w14:textId="73A08B33" w:rsidR="009E2B60" w:rsidRDefault="005D1FB2" w:rsidP="005D1FB2">
            <w:r w:rsidRPr="005D1FB2">
              <w:rPr>
                <w:noProof/>
                <w:lang w:eastAsia="en-US"/>
              </w:rPr>
              <w:drawing>
                <wp:inline distT="0" distB="0" distL="0" distR="0" wp14:anchorId="7109084E" wp14:editId="5BE17D88">
                  <wp:extent cx="3600000" cy="3135095"/>
                  <wp:effectExtent l="0" t="0" r="635"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600000" cy="3135095"/>
                          </a:xfrm>
                          <a:prstGeom prst="rect">
                            <a:avLst/>
                          </a:prstGeom>
                        </pic:spPr>
                      </pic:pic>
                    </a:graphicData>
                  </a:graphic>
                </wp:inline>
              </w:drawing>
            </w:r>
          </w:p>
          <w:p w14:paraId="245B81C6" w14:textId="77777777" w:rsidR="009E2B60" w:rsidRDefault="009E2B60" w:rsidP="00ED3697"/>
        </w:tc>
        <w:tc>
          <w:tcPr>
            <w:tcW w:w="1963" w:type="pct"/>
          </w:tcPr>
          <w:p w14:paraId="658E5282" w14:textId="4275676F" w:rsidR="009E2B60" w:rsidRPr="002E51A7" w:rsidRDefault="00CA32E6" w:rsidP="009E4336">
            <w:pPr>
              <w:pStyle w:val="ListParagraph"/>
              <w:numPr>
                <w:ilvl w:val="0"/>
                <w:numId w:val="36"/>
              </w:numPr>
              <w:spacing w:after="240"/>
            </w:pPr>
            <w:r>
              <w:t>nama menu utk registration tambah nama borang sekali cth : Form 6 – Name of body corporate</w:t>
            </w:r>
          </w:p>
        </w:tc>
      </w:tr>
    </w:tbl>
    <w:p w14:paraId="41D6C847" w14:textId="77777777" w:rsidR="009E2B60" w:rsidRDefault="009E2B60" w:rsidP="009E2B60">
      <w:pPr>
        <w:rPr>
          <w:rFonts w:ascii="Arial" w:eastAsiaTheme="majorEastAsia" w:hAnsi="Arial" w:cstheme="majorBidi"/>
          <w:b/>
          <w:color w:val="000000" w:themeColor="text1"/>
          <w:sz w:val="24"/>
          <w:szCs w:val="26"/>
        </w:rPr>
      </w:pPr>
      <w:r>
        <w:br w:type="page"/>
      </w:r>
    </w:p>
    <w:p w14:paraId="67CE1572" w14:textId="2944A98F" w:rsidR="009E2B60" w:rsidRDefault="009E2B60" w:rsidP="004B302F">
      <w:pPr>
        <w:pStyle w:val="Heading2"/>
        <w:numPr>
          <w:ilvl w:val="1"/>
          <w:numId w:val="9"/>
        </w:numPr>
        <w:spacing w:line="360" w:lineRule="auto"/>
        <w:ind w:left="432"/>
      </w:pPr>
      <w:bookmarkStart w:id="52" w:name="_Toc91099028"/>
      <w:r>
        <w:lastRenderedPageBreak/>
        <w:t xml:space="preserve">Modul </w:t>
      </w:r>
      <w:r w:rsidR="00A473A4" w:rsidRPr="00A473A4">
        <w:rPr>
          <w:i/>
          <w:iCs/>
        </w:rPr>
        <w:t>Application</w:t>
      </w:r>
      <w:bookmarkEnd w:id="52"/>
    </w:p>
    <w:p w14:paraId="6819A575" w14:textId="77777777" w:rsidR="009E2B60" w:rsidRDefault="009E2B60" w:rsidP="004B302F">
      <w:pPr>
        <w:pStyle w:val="Heading3"/>
        <w:numPr>
          <w:ilvl w:val="2"/>
          <w:numId w:val="9"/>
        </w:numPr>
        <w:spacing w:line="360" w:lineRule="auto"/>
        <w:rPr>
          <w:rFonts w:ascii="Arial" w:eastAsia="Arial" w:hAnsi="Arial" w:cs="Arial"/>
        </w:rPr>
      </w:pPr>
      <w:bookmarkStart w:id="53" w:name="_Toc91099029"/>
      <w:r>
        <w:rPr>
          <w:rFonts w:ascii="Arial" w:eastAsia="Arial" w:hAnsi="Arial" w:cs="Arial"/>
        </w:rPr>
        <w:t>Skrip Ujian</w:t>
      </w:r>
      <w:bookmarkEnd w:id="53"/>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9E2B60" w14:paraId="6E4F7E40" w14:textId="77777777" w:rsidTr="00FC3DC1">
        <w:tc>
          <w:tcPr>
            <w:tcW w:w="1400" w:type="pct"/>
            <w:shd w:val="clear" w:color="auto" w:fill="E7E6E6"/>
            <w:vAlign w:val="center"/>
          </w:tcPr>
          <w:p w14:paraId="3AED5AB0" w14:textId="77777777" w:rsidR="009E2B60" w:rsidRDefault="009E2B60" w:rsidP="00ED3697">
            <w:pPr>
              <w:spacing w:line="360" w:lineRule="auto"/>
              <w:rPr>
                <w:b/>
              </w:rPr>
            </w:pPr>
            <w:r>
              <w:rPr>
                <w:b/>
              </w:rPr>
              <w:t>NAMA KES UJIAN</w:t>
            </w:r>
          </w:p>
        </w:tc>
        <w:tc>
          <w:tcPr>
            <w:tcW w:w="3600" w:type="pct"/>
            <w:gridSpan w:val="3"/>
            <w:vAlign w:val="center"/>
          </w:tcPr>
          <w:p w14:paraId="3EBCDBF8" w14:textId="1A5A134E" w:rsidR="009E2B60" w:rsidRDefault="009E2B60" w:rsidP="00ED3697">
            <w:pPr>
              <w:spacing w:line="360" w:lineRule="auto"/>
            </w:pPr>
            <w:r>
              <w:t xml:space="preserve">Modul </w:t>
            </w:r>
            <w:r w:rsidR="005467B7">
              <w:t>‘Application’</w:t>
            </w:r>
          </w:p>
        </w:tc>
      </w:tr>
      <w:tr w:rsidR="009E2B60" w14:paraId="69421A1E" w14:textId="77777777" w:rsidTr="00FC3DC1">
        <w:tc>
          <w:tcPr>
            <w:tcW w:w="1400" w:type="pct"/>
            <w:shd w:val="clear" w:color="auto" w:fill="E7E6E6"/>
            <w:vAlign w:val="center"/>
          </w:tcPr>
          <w:p w14:paraId="7AAB5030" w14:textId="77777777" w:rsidR="009E2B60" w:rsidRDefault="009E2B60" w:rsidP="00ED3697">
            <w:pPr>
              <w:spacing w:line="360" w:lineRule="auto"/>
              <w:rPr>
                <w:b/>
              </w:rPr>
            </w:pPr>
            <w:r>
              <w:rPr>
                <w:b/>
              </w:rPr>
              <w:t>KETERANGAN KES UJIAN</w:t>
            </w:r>
          </w:p>
        </w:tc>
        <w:tc>
          <w:tcPr>
            <w:tcW w:w="3600" w:type="pct"/>
            <w:gridSpan w:val="3"/>
            <w:vAlign w:val="center"/>
          </w:tcPr>
          <w:p w14:paraId="193033DB" w14:textId="2CB0095A" w:rsidR="009E2B60" w:rsidRDefault="009E2B60" w:rsidP="00ED3697">
            <w:pPr>
              <w:spacing w:line="360" w:lineRule="auto"/>
            </w:pPr>
            <w:r>
              <w:t xml:space="preserve">Modul untuk </w:t>
            </w:r>
            <w:r w:rsidR="005467B7">
              <w:t>pentadbir menyelenggara senarai aplikasi</w:t>
            </w:r>
          </w:p>
        </w:tc>
      </w:tr>
      <w:tr w:rsidR="009E2B60" w14:paraId="415465E5" w14:textId="77777777" w:rsidTr="00FC3DC1">
        <w:tc>
          <w:tcPr>
            <w:tcW w:w="1400" w:type="pct"/>
            <w:shd w:val="clear" w:color="auto" w:fill="E7E6E6"/>
            <w:vAlign w:val="center"/>
          </w:tcPr>
          <w:p w14:paraId="27F0EEA1" w14:textId="77777777" w:rsidR="009E2B60" w:rsidRDefault="009E2B60" w:rsidP="00ED3697">
            <w:pPr>
              <w:spacing w:line="360" w:lineRule="auto"/>
              <w:rPr>
                <w:b/>
              </w:rPr>
            </w:pPr>
            <w:r>
              <w:rPr>
                <w:b/>
              </w:rPr>
              <w:t>PRA-KEPERLUAN</w:t>
            </w:r>
          </w:p>
        </w:tc>
        <w:tc>
          <w:tcPr>
            <w:tcW w:w="3600" w:type="pct"/>
            <w:gridSpan w:val="3"/>
            <w:vAlign w:val="center"/>
          </w:tcPr>
          <w:p w14:paraId="60FF6862" w14:textId="77777777" w:rsidR="009E2B60" w:rsidRDefault="009E2B60" w:rsidP="00ED3697">
            <w:pPr>
              <w:spacing w:line="360" w:lineRule="auto"/>
            </w:pPr>
            <w:r>
              <w:t>Pengguna berjaya log masuk dengan menggunakan ID Pengguna dan kata laluan yang betul</w:t>
            </w:r>
          </w:p>
        </w:tc>
      </w:tr>
      <w:tr w:rsidR="009E2B60" w14:paraId="05189007" w14:textId="77777777" w:rsidTr="00FC3DC1">
        <w:trPr>
          <w:trHeight w:val="319"/>
        </w:trPr>
        <w:tc>
          <w:tcPr>
            <w:tcW w:w="1400" w:type="pct"/>
            <w:shd w:val="clear" w:color="auto" w:fill="F7CBAC"/>
            <w:vAlign w:val="center"/>
          </w:tcPr>
          <w:p w14:paraId="5DD5EA6A" w14:textId="77777777" w:rsidR="009E2B60" w:rsidRDefault="009E2B60" w:rsidP="00ED3697">
            <w:pPr>
              <w:spacing w:line="360" w:lineRule="auto"/>
              <w:jc w:val="center"/>
              <w:rPr>
                <w:b/>
              </w:rPr>
            </w:pPr>
            <w:r>
              <w:rPr>
                <w:b/>
              </w:rPr>
              <w:t>ALIRAN PROSES</w:t>
            </w:r>
          </w:p>
        </w:tc>
        <w:tc>
          <w:tcPr>
            <w:tcW w:w="1333" w:type="pct"/>
            <w:shd w:val="clear" w:color="auto" w:fill="F7CBAC"/>
            <w:vAlign w:val="center"/>
          </w:tcPr>
          <w:p w14:paraId="728ED7BF" w14:textId="77777777" w:rsidR="009E2B60" w:rsidRDefault="009E2B60" w:rsidP="00ED3697">
            <w:pPr>
              <w:spacing w:line="360" w:lineRule="auto"/>
              <w:jc w:val="center"/>
              <w:rPr>
                <w:b/>
              </w:rPr>
            </w:pPr>
            <w:r>
              <w:rPr>
                <w:b/>
              </w:rPr>
              <w:t>KEPUTUSAN YANG DIJANGKA</w:t>
            </w:r>
          </w:p>
        </w:tc>
        <w:tc>
          <w:tcPr>
            <w:tcW w:w="1467" w:type="pct"/>
            <w:shd w:val="clear" w:color="auto" w:fill="F7CBAC"/>
            <w:vAlign w:val="center"/>
          </w:tcPr>
          <w:p w14:paraId="6CF7A229" w14:textId="77777777" w:rsidR="009E2B60" w:rsidRDefault="009E2B60" w:rsidP="00ED3697">
            <w:pPr>
              <w:spacing w:line="360" w:lineRule="auto"/>
              <w:jc w:val="center"/>
              <w:rPr>
                <w:b/>
              </w:rPr>
            </w:pPr>
            <w:r>
              <w:rPr>
                <w:b/>
              </w:rPr>
              <w:t>KEPUTUSAN SEBENAR</w:t>
            </w:r>
          </w:p>
        </w:tc>
        <w:tc>
          <w:tcPr>
            <w:tcW w:w="800" w:type="pct"/>
            <w:shd w:val="clear" w:color="auto" w:fill="F7CBAC"/>
            <w:vAlign w:val="center"/>
          </w:tcPr>
          <w:p w14:paraId="7314EEC2" w14:textId="77777777" w:rsidR="009E2B60" w:rsidRDefault="009E2B60" w:rsidP="00ED3697">
            <w:pPr>
              <w:spacing w:line="360" w:lineRule="auto"/>
              <w:jc w:val="center"/>
              <w:rPr>
                <w:b/>
              </w:rPr>
            </w:pPr>
            <w:r>
              <w:rPr>
                <w:b/>
              </w:rPr>
              <w:t>STATUS (LULUS/GAGAL)</w:t>
            </w:r>
          </w:p>
        </w:tc>
      </w:tr>
      <w:tr w:rsidR="009E2B60" w14:paraId="6B7CBA4A" w14:textId="77777777" w:rsidTr="00FC3DC1">
        <w:trPr>
          <w:trHeight w:val="63"/>
        </w:trPr>
        <w:tc>
          <w:tcPr>
            <w:tcW w:w="1400" w:type="pct"/>
          </w:tcPr>
          <w:p w14:paraId="1A5A0049" w14:textId="5E95AEE5" w:rsidR="009E2B60" w:rsidRDefault="009E2B60" w:rsidP="004B302F">
            <w:pPr>
              <w:numPr>
                <w:ilvl w:val="0"/>
                <w:numId w:val="22"/>
              </w:numPr>
              <w:pBdr>
                <w:top w:val="nil"/>
                <w:left w:val="nil"/>
                <w:bottom w:val="nil"/>
                <w:right w:val="nil"/>
                <w:between w:val="nil"/>
              </w:pBdr>
              <w:spacing w:line="360" w:lineRule="auto"/>
            </w:pPr>
            <w:r>
              <w:rPr>
                <w:color w:val="000000"/>
              </w:rPr>
              <w:t>Klik pada menu</w:t>
            </w:r>
            <w:r w:rsidR="005467B7">
              <w:rPr>
                <w:color w:val="000000"/>
              </w:rPr>
              <w:t xml:space="preserve"> ‘Application’</w:t>
            </w:r>
          </w:p>
        </w:tc>
        <w:tc>
          <w:tcPr>
            <w:tcW w:w="1333" w:type="pct"/>
          </w:tcPr>
          <w:p w14:paraId="09C9BCA6" w14:textId="0A4E8A23" w:rsidR="009E2B60" w:rsidRDefault="009E2B60" w:rsidP="00ED3697">
            <w:pPr>
              <w:spacing w:line="360" w:lineRule="auto"/>
            </w:pPr>
            <w:r>
              <w:t xml:space="preserve">Paparan senarai </w:t>
            </w:r>
            <w:r w:rsidR="005467B7">
              <w:t>aplikasi</w:t>
            </w:r>
          </w:p>
        </w:tc>
        <w:tc>
          <w:tcPr>
            <w:tcW w:w="1467" w:type="pct"/>
          </w:tcPr>
          <w:p w14:paraId="1B56F4C3" w14:textId="77777777" w:rsidR="009E2B60" w:rsidRDefault="009E2B60" w:rsidP="00ED3697">
            <w:pPr>
              <w:spacing w:after="240" w:line="360" w:lineRule="auto"/>
            </w:pPr>
          </w:p>
        </w:tc>
        <w:tc>
          <w:tcPr>
            <w:tcW w:w="800" w:type="pct"/>
          </w:tcPr>
          <w:p w14:paraId="71F8A91D" w14:textId="40BB025E" w:rsidR="009E2B60" w:rsidRDefault="001C31BC" w:rsidP="00ED3697">
            <w:pPr>
              <w:spacing w:after="240" w:line="360" w:lineRule="auto"/>
            </w:pPr>
            <w:r>
              <w:t>LULUS</w:t>
            </w:r>
          </w:p>
        </w:tc>
      </w:tr>
      <w:tr w:rsidR="009E2B60" w14:paraId="1E1D32A8" w14:textId="77777777" w:rsidTr="00FC3DC1">
        <w:trPr>
          <w:trHeight w:val="63"/>
        </w:trPr>
        <w:tc>
          <w:tcPr>
            <w:tcW w:w="1400" w:type="pct"/>
          </w:tcPr>
          <w:p w14:paraId="65AB92BE" w14:textId="6047A309" w:rsidR="009E2B60" w:rsidRDefault="009E2B60" w:rsidP="004B302F">
            <w:pPr>
              <w:numPr>
                <w:ilvl w:val="0"/>
                <w:numId w:val="22"/>
              </w:numPr>
              <w:pBdr>
                <w:top w:val="nil"/>
                <w:left w:val="nil"/>
                <w:bottom w:val="nil"/>
                <w:right w:val="nil"/>
                <w:between w:val="nil"/>
              </w:pBdr>
              <w:spacing w:line="360" w:lineRule="auto"/>
              <w:rPr>
                <w:color w:val="000000"/>
              </w:rPr>
            </w:pPr>
            <w:r>
              <w:rPr>
                <w:color w:val="000000"/>
              </w:rPr>
              <w:t>Klik pada pautan</w:t>
            </w:r>
            <w:r w:rsidR="005467B7">
              <w:rPr>
                <w:color w:val="000000"/>
              </w:rPr>
              <w:t xml:space="preserve"> ‘Create Application’</w:t>
            </w:r>
          </w:p>
        </w:tc>
        <w:tc>
          <w:tcPr>
            <w:tcW w:w="1333" w:type="pct"/>
          </w:tcPr>
          <w:p w14:paraId="02296B8D" w14:textId="589F3C83" w:rsidR="009E2B60" w:rsidRDefault="005467B7" w:rsidP="00ED3697">
            <w:pPr>
              <w:spacing w:line="360" w:lineRule="auto"/>
            </w:pPr>
            <w:r>
              <w:t>Borang untuk tambah data akan dipaparkan</w:t>
            </w:r>
          </w:p>
        </w:tc>
        <w:tc>
          <w:tcPr>
            <w:tcW w:w="1467" w:type="pct"/>
          </w:tcPr>
          <w:p w14:paraId="0A0FC29D" w14:textId="77777777" w:rsidR="009E2B60" w:rsidRDefault="009E2B60" w:rsidP="00ED3697">
            <w:pPr>
              <w:spacing w:after="240" w:line="360" w:lineRule="auto"/>
            </w:pPr>
          </w:p>
        </w:tc>
        <w:tc>
          <w:tcPr>
            <w:tcW w:w="800" w:type="pct"/>
          </w:tcPr>
          <w:p w14:paraId="19A9B1F8" w14:textId="46F9BA76" w:rsidR="009E2B60" w:rsidRDefault="001C31BC" w:rsidP="00ED3697">
            <w:pPr>
              <w:spacing w:after="240" w:line="360" w:lineRule="auto"/>
            </w:pPr>
            <w:r>
              <w:t>LULUS</w:t>
            </w:r>
          </w:p>
        </w:tc>
      </w:tr>
      <w:tr w:rsidR="005467B7" w14:paraId="6C70A475" w14:textId="77777777" w:rsidTr="00FC3DC1">
        <w:trPr>
          <w:trHeight w:val="63"/>
        </w:trPr>
        <w:tc>
          <w:tcPr>
            <w:tcW w:w="1400" w:type="pct"/>
          </w:tcPr>
          <w:p w14:paraId="1903F618" w14:textId="37EDF002" w:rsidR="005467B7" w:rsidRDefault="005467B7" w:rsidP="004B302F">
            <w:pPr>
              <w:numPr>
                <w:ilvl w:val="0"/>
                <w:numId w:val="22"/>
              </w:numPr>
              <w:pBdr>
                <w:top w:val="nil"/>
                <w:left w:val="nil"/>
                <w:bottom w:val="nil"/>
                <w:right w:val="nil"/>
                <w:between w:val="nil"/>
              </w:pBdr>
              <w:spacing w:line="360" w:lineRule="auto"/>
              <w:rPr>
                <w:color w:val="000000"/>
              </w:rPr>
            </w:pPr>
            <w:r>
              <w:rPr>
                <w:color w:val="000000"/>
              </w:rPr>
              <w:t>Klik pada ikon ‘View’</w:t>
            </w:r>
          </w:p>
        </w:tc>
        <w:tc>
          <w:tcPr>
            <w:tcW w:w="1333" w:type="pct"/>
          </w:tcPr>
          <w:p w14:paraId="4804BE0D" w14:textId="04997530" w:rsidR="005467B7" w:rsidRDefault="005467B7" w:rsidP="00ED3697">
            <w:pPr>
              <w:spacing w:line="360" w:lineRule="auto"/>
            </w:pPr>
            <w:r>
              <w:t>Butiran data akan dipaparkan</w:t>
            </w:r>
          </w:p>
        </w:tc>
        <w:tc>
          <w:tcPr>
            <w:tcW w:w="1467" w:type="pct"/>
          </w:tcPr>
          <w:p w14:paraId="78FBCF90" w14:textId="77777777" w:rsidR="005467B7" w:rsidRDefault="005467B7" w:rsidP="00ED3697">
            <w:pPr>
              <w:spacing w:after="240" w:line="360" w:lineRule="auto"/>
            </w:pPr>
          </w:p>
        </w:tc>
        <w:tc>
          <w:tcPr>
            <w:tcW w:w="800" w:type="pct"/>
          </w:tcPr>
          <w:p w14:paraId="6F56B528" w14:textId="39781016" w:rsidR="005467B7" w:rsidRDefault="001C31BC" w:rsidP="00ED3697">
            <w:pPr>
              <w:spacing w:after="240" w:line="360" w:lineRule="auto"/>
            </w:pPr>
            <w:r>
              <w:t>LULUS</w:t>
            </w:r>
          </w:p>
        </w:tc>
      </w:tr>
      <w:tr w:rsidR="009E2B60" w14:paraId="36A3EDAD" w14:textId="77777777" w:rsidTr="00FC3DC1">
        <w:trPr>
          <w:trHeight w:val="63"/>
        </w:trPr>
        <w:tc>
          <w:tcPr>
            <w:tcW w:w="1400" w:type="pct"/>
          </w:tcPr>
          <w:p w14:paraId="612D0AC4" w14:textId="3E1D4BDA" w:rsidR="009E2B60" w:rsidRDefault="009E2B60" w:rsidP="004B302F">
            <w:pPr>
              <w:numPr>
                <w:ilvl w:val="0"/>
                <w:numId w:val="22"/>
              </w:numPr>
              <w:pBdr>
                <w:top w:val="nil"/>
                <w:left w:val="nil"/>
                <w:bottom w:val="nil"/>
                <w:right w:val="nil"/>
                <w:between w:val="nil"/>
              </w:pBdr>
              <w:spacing w:line="360" w:lineRule="auto"/>
              <w:rPr>
                <w:color w:val="000000"/>
              </w:rPr>
            </w:pPr>
            <w:r>
              <w:rPr>
                <w:color w:val="000000"/>
              </w:rPr>
              <w:t>Klik pada ikon</w:t>
            </w:r>
            <w:r w:rsidR="005467B7">
              <w:rPr>
                <w:color w:val="000000"/>
              </w:rPr>
              <w:t xml:space="preserve"> ‘Update’ </w:t>
            </w:r>
          </w:p>
        </w:tc>
        <w:tc>
          <w:tcPr>
            <w:tcW w:w="1333" w:type="pct"/>
          </w:tcPr>
          <w:p w14:paraId="1802FE73" w14:textId="205A00DB" w:rsidR="009E2B60" w:rsidRDefault="005467B7" w:rsidP="00ED3697">
            <w:pPr>
              <w:spacing w:line="360" w:lineRule="auto"/>
            </w:pPr>
            <w:r>
              <w:t>Borang untuk kemaskini data akan dipaparkan</w:t>
            </w:r>
          </w:p>
        </w:tc>
        <w:tc>
          <w:tcPr>
            <w:tcW w:w="1467" w:type="pct"/>
          </w:tcPr>
          <w:p w14:paraId="45E83986" w14:textId="77777777" w:rsidR="009E2B60" w:rsidRDefault="009E2B60" w:rsidP="00ED3697">
            <w:pPr>
              <w:spacing w:after="240" w:line="360" w:lineRule="auto"/>
            </w:pPr>
          </w:p>
        </w:tc>
        <w:tc>
          <w:tcPr>
            <w:tcW w:w="800" w:type="pct"/>
          </w:tcPr>
          <w:p w14:paraId="78F3A8E9" w14:textId="78A60034" w:rsidR="009E2B60" w:rsidRDefault="001C31BC" w:rsidP="00ED3697">
            <w:pPr>
              <w:spacing w:after="240" w:line="360" w:lineRule="auto"/>
            </w:pPr>
            <w:r>
              <w:t>LULUS</w:t>
            </w:r>
          </w:p>
        </w:tc>
      </w:tr>
      <w:tr w:rsidR="009E2B60" w14:paraId="0BADA9F8" w14:textId="77777777" w:rsidTr="00FC3DC1">
        <w:trPr>
          <w:trHeight w:val="63"/>
        </w:trPr>
        <w:tc>
          <w:tcPr>
            <w:tcW w:w="1400" w:type="pct"/>
          </w:tcPr>
          <w:p w14:paraId="49E1E994" w14:textId="2DF2D91F" w:rsidR="009E2B60" w:rsidRDefault="009E2B60" w:rsidP="004B302F">
            <w:pPr>
              <w:numPr>
                <w:ilvl w:val="0"/>
                <w:numId w:val="22"/>
              </w:numPr>
              <w:pBdr>
                <w:top w:val="nil"/>
                <w:left w:val="nil"/>
                <w:bottom w:val="nil"/>
                <w:right w:val="nil"/>
                <w:between w:val="nil"/>
              </w:pBdr>
              <w:spacing w:line="360" w:lineRule="auto"/>
              <w:rPr>
                <w:color w:val="000000"/>
              </w:rPr>
            </w:pPr>
            <w:r>
              <w:rPr>
                <w:color w:val="000000"/>
              </w:rPr>
              <w:t>Klik pada ikon</w:t>
            </w:r>
            <w:r w:rsidR="005467B7">
              <w:rPr>
                <w:color w:val="000000"/>
              </w:rPr>
              <w:t xml:space="preserve"> ‘Delete’</w:t>
            </w:r>
          </w:p>
        </w:tc>
        <w:tc>
          <w:tcPr>
            <w:tcW w:w="1333" w:type="pct"/>
          </w:tcPr>
          <w:p w14:paraId="7ACAA389" w14:textId="251A418E" w:rsidR="009E2B60" w:rsidRDefault="005467B7" w:rsidP="00ED3697">
            <w:pPr>
              <w:spacing w:line="360" w:lineRule="auto"/>
            </w:pPr>
            <w:r>
              <w:t>Data akan dihapuskan dari senarai</w:t>
            </w:r>
          </w:p>
        </w:tc>
        <w:tc>
          <w:tcPr>
            <w:tcW w:w="1467" w:type="pct"/>
          </w:tcPr>
          <w:p w14:paraId="4AF0B7A1" w14:textId="77777777" w:rsidR="009E2B60" w:rsidRDefault="009E2B60" w:rsidP="00ED3697">
            <w:pPr>
              <w:spacing w:after="240" w:line="360" w:lineRule="auto"/>
            </w:pPr>
          </w:p>
        </w:tc>
        <w:tc>
          <w:tcPr>
            <w:tcW w:w="800" w:type="pct"/>
          </w:tcPr>
          <w:p w14:paraId="0FC174E2" w14:textId="01C5B7C4" w:rsidR="009E2B60" w:rsidRDefault="001C31BC" w:rsidP="00ED3697">
            <w:pPr>
              <w:spacing w:after="240" w:line="360" w:lineRule="auto"/>
            </w:pPr>
            <w:r>
              <w:t>LULUS</w:t>
            </w:r>
          </w:p>
        </w:tc>
      </w:tr>
    </w:tbl>
    <w:p w14:paraId="205E347C" w14:textId="77777777" w:rsidR="009E2B60" w:rsidRDefault="009E2B60" w:rsidP="009E2B60"/>
    <w:p w14:paraId="59104506" w14:textId="77777777" w:rsidR="009E2B60" w:rsidRDefault="009E2B60" w:rsidP="009E2B60">
      <w:pPr>
        <w:rPr>
          <w:rFonts w:ascii="Arial" w:eastAsia="Arial" w:hAnsi="Arial" w:cs="Arial"/>
          <w:b/>
          <w:color w:val="000000" w:themeColor="text1"/>
          <w:sz w:val="24"/>
          <w:szCs w:val="24"/>
        </w:rPr>
      </w:pPr>
      <w:r>
        <w:rPr>
          <w:rFonts w:ascii="Arial" w:eastAsia="Arial" w:hAnsi="Arial" w:cs="Arial"/>
        </w:rPr>
        <w:br w:type="page"/>
      </w:r>
    </w:p>
    <w:p w14:paraId="6034D80F" w14:textId="77777777" w:rsidR="009E2B60" w:rsidRDefault="009E2B60" w:rsidP="004B302F">
      <w:pPr>
        <w:pStyle w:val="Heading3"/>
        <w:numPr>
          <w:ilvl w:val="2"/>
          <w:numId w:val="9"/>
        </w:numPr>
        <w:spacing w:line="360" w:lineRule="auto"/>
        <w:rPr>
          <w:rFonts w:ascii="Arial" w:eastAsia="Arial" w:hAnsi="Arial" w:cs="Arial"/>
          <w:i/>
        </w:rPr>
      </w:pPr>
      <w:bookmarkStart w:id="54" w:name="_Toc91099030"/>
      <w:r>
        <w:rPr>
          <w:rFonts w:ascii="Arial" w:eastAsia="Arial" w:hAnsi="Arial" w:cs="Arial"/>
        </w:rPr>
        <w:lastRenderedPageBreak/>
        <w:t xml:space="preserve">Antaramuka Pengguna </w:t>
      </w:r>
      <w:r>
        <w:rPr>
          <w:rFonts w:ascii="Arial" w:eastAsia="Arial" w:hAnsi="Arial" w:cs="Arial"/>
          <w:i/>
        </w:rPr>
        <w:t>(User Interface)</w:t>
      </w:r>
      <w:bookmarkEnd w:id="54"/>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9E2B60" w14:paraId="33A5ABC2" w14:textId="77777777" w:rsidTr="00FC3DC1">
        <w:trPr>
          <w:trHeight w:val="63"/>
        </w:trPr>
        <w:tc>
          <w:tcPr>
            <w:tcW w:w="3037" w:type="pct"/>
            <w:shd w:val="clear" w:color="auto" w:fill="E7E6E6"/>
          </w:tcPr>
          <w:p w14:paraId="6651B254" w14:textId="77777777" w:rsidR="009E2B60" w:rsidRDefault="009E2B60" w:rsidP="00ED3697">
            <w:pPr>
              <w:rPr>
                <w:b/>
              </w:rPr>
            </w:pPr>
            <w:r>
              <w:rPr>
                <w:b/>
              </w:rPr>
              <w:t xml:space="preserve">Antaramuka Pengguna </w:t>
            </w:r>
            <w:r>
              <w:rPr>
                <w:b/>
                <w:i/>
              </w:rPr>
              <w:t>(User Interface)</w:t>
            </w:r>
          </w:p>
        </w:tc>
        <w:tc>
          <w:tcPr>
            <w:tcW w:w="1963" w:type="pct"/>
            <w:shd w:val="clear" w:color="auto" w:fill="E7E6E6"/>
          </w:tcPr>
          <w:p w14:paraId="67333C85" w14:textId="77777777" w:rsidR="009E2B60" w:rsidRDefault="009E2B60" w:rsidP="00ED3697">
            <w:pPr>
              <w:rPr>
                <w:b/>
              </w:rPr>
            </w:pPr>
            <w:r>
              <w:rPr>
                <w:b/>
              </w:rPr>
              <w:t>Komen / Maklum Balas</w:t>
            </w:r>
          </w:p>
        </w:tc>
      </w:tr>
      <w:tr w:rsidR="009E2B60" w14:paraId="3777D191" w14:textId="77777777" w:rsidTr="00FC3DC1">
        <w:trPr>
          <w:trHeight w:val="63"/>
        </w:trPr>
        <w:tc>
          <w:tcPr>
            <w:tcW w:w="3037" w:type="pct"/>
          </w:tcPr>
          <w:p w14:paraId="0FE5B94A" w14:textId="69423278" w:rsidR="009E2B60" w:rsidRDefault="005467B7" w:rsidP="00A473A4">
            <w:r>
              <w:t>Senarai aplikasi</w:t>
            </w:r>
          </w:p>
          <w:p w14:paraId="2B971A55" w14:textId="77777777" w:rsidR="005467B7" w:rsidRDefault="005467B7" w:rsidP="00A473A4"/>
          <w:p w14:paraId="36B5DC2C" w14:textId="77777777" w:rsidR="005467B7" w:rsidRDefault="005467B7" w:rsidP="00A473A4">
            <w:r w:rsidRPr="005467B7">
              <w:rPr>
                <w:noProof/>
                <w:lang w:eastAsia="en-US"/>
              </w:rPr>
              <w:drawing>
                <wp:inline distT="0" distB="0" distL="0" distR="0" wp14:anchorId="069538EB" wp14:editId="1EAC247A">
                  <wp:extent cx="3600000" cy="1833056"/>
                  <wp:effectExtent l="0" t="0" r="63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600000" cy="1833056"/>
                          </a:xfrm>
                          <a:prstGeom prst="rect">
                            <a:avLst/>
                          </a:prstGeom>
                        </pic:spPr>
                      </pic:pic>
                    </a:graphicData>
                  </a:graphic>
                </wp:inline>
              </w:drawing>
            </w:r>
          </w:p>
          <w:p w14:paraId="40071041" w14:textId="3AD5CA12" w:rsidR="005467B7" w:rsidRDefault="005467B7" w:rsidP="00A473A4"/>
        </w:tc>
        <w:tc>
          <w:tcPr>
            <w:tcW w:w="1963" w:type="pct"/>
          </w:tcPr>
          <w:p w14:paraId="6A075C96" w14:textId="4DF8607D" w:rsidR="009E2B60" w:rsidRPr="001C31BC" w:rsidRDefault="001C31BC" w:rsidP="00ED3697">
            <w:pPr>
              <w:spacing w:after="240"/>
            </w:pPr>
            <w:r w:rsidRPr="001C31BC">
              <w:t>TIADA KOMEN</w:t>
            </w:r>
          </w:p>
        </w:tc>
      </w:tr>
      <w:tr w:rsidR="009E2B60" w14:paraId="391C05F6" w14:textId="77777777" w:rsidTr="00FC3DC1">
        <w:trPr>
          <w:trHeight w:val="63"/>
        </w:trPr>
        <w:tc>
          <w:tcPr>
            <w:tcW w:w="3037" w:type="pct"/>
          </w:tcPr>
          <w:p w14:paraId="18F4798E" w14:textId="6E798A5F" w:rsidR="009E2B60" w:rsidRDefault="005467B7" w:rsidP="00A473A4">
            <w:r>
              <w:t>Borang tambah / kemaskini aplikasi</w:t>
            </w:r>
          </w:p>
          <w:p w14:paraId="47BE43F7" w14:textId="77777777" w:rsidR="005467B7" w:rsidRDefault="005467B7" w:rsidP="00A473A4"/>
          <w:p w14:paraId="2E32D09B" w14:textId="77777777" w:rsidR="005467B7" w:rsidRDefault="005467B7" w:rsidP="00A473A4">
            <w:r w:rsidRPr="005467B7">
              <w:rPr>
                <w:noProof/>
                <w:lang w:eastAsia="en-US"/>
              </w:rPr>
              <w:drawing>
                <wp:inline distT="0" distB="0" distL="0" distR="0" wp14:anchorId="763E2375" wp14:editId="3F97BA60">
                  <wp:extent cx="3600000" cy="2298889"/>
                  <wp:effectExtent l="0" t="0" r="635" b="63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600000" cy="2298889"/>
                          </a:xfrm>
                          <a:prstGeom prst="rect">
                            <a:avLst/>
                          </a:prstGeom>
                        </pic:spPr>
                      </pic:pic>
                    </a:graphicData>
                  </a:graphic>
                </wp:inline>
              </w:drawing>
            </w:r>
          </w:p>
          <w:p w14:paraId="07877378" w14:textId="79CC5055" w:rsidR="005467B7" w:rsidRDefault="005467B7" w:rsidP="00A473A4"/>
        </w:tc>
        <w:tc>
          <w:tcPr>
            <w:tcW w:w="1963" w:type="pct"/>
          </w:tcPr>
          <w:p w14:paraId="726573E5" w14:textId="1C201D01" w:rsidR="009E2B60" w:rsidRPr="001C31BC" w:rsidRDefault="001C31BC" w:rsidP="00ED3697">
            <w:pPr>
              <w:spacing w:after="240"/>
            </w:pPr>
            <w:r w:rsidRPr="001C31BC">
              <w:t>TIADA KOMEN</w:t>
            </w:r>
          </w:p>
        </w:tc>
      </w:tr>
    </w:tbl>
    <w:p w14:paraId="20125169" w14:textId="5EDA0891" w:rsidR="00E7052A" w:rsidRDefault="00E7052A"/>
    <w:p w14:paraId="542336CE" w14:textId="20C7A178" w:rsidR="00E7052A" w:rsidRDefault="00E7052A" w:rsidP="004B302F">
      <w:pPr>
        <w:pStyle w:val="Heading2"/>
        <w:numPr>
          <w:ilvl w:val="1"/>
          <w:numId w:val="9"/>
        </w:numPr>
        <w:spacing w:line="360" w:lineRule="auto"/>
        <w:ind w:left="432"/>
      </w:pPr>
      <w:bookmarkStart w:id="55" w:name="_Toc91099031"/>
      <w:r>
        <w:lastRenderedPageBreak/>
        <w:t xml:space="preserve">Modul </w:t>
      </w:r>
      <w:r w:rsidR="00375706">
        <w:rPr>
          <w:i/>
          <w:iCs/>
        </w:rPr>
        <w:t>Articles</w:t>
      </w:r>
      <w:bookmarkEnd w:id="55"/>
    </w:p>
    <w:p w14:paraId="65FA5519" w14:textId="13EFD83B" w:rsidR="00E7052A" w:rsidRDefault="00E7052A" w:rsidP="004B302F">
      <w:pPr>
        <w:pStyle w:val="Heading3"/>
        <w:numPr>
          <w:ilvl w:val="2"/>
          <w:numId w:val="9"/>
        </w:numPr>
        <w:spacing w:line="360" w:lineRule="auto"/>
        <w:rPr>
          <w:rFonts w:ascii="Arial" w:eastAsia="Arial" w:hAnsi="Arial" w:cs="Arial"/>
        </w:rPr>
      </w:pPr>
      <w:bookmarkStart w:id="56" w:name="_Toc91099032"/>
      <w:r>
        <w:rPr>
          <w:rFonts w:ascii="Arial" w:eastAsia="Arial" w:hAnsi="Arial" w:cs="Arial"/>
        </w:rPr>
        <w:t>Skrip Ujian</w:t>
      </w:r>
      <w:bookmarkEnd w:id="56"/>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8D2A44" w14:paraId="3CBEF7F0" w14:textId="77777777" w:rsidTr="00ED3697">
        <w:tc>
          <w:tcPr>
            <w:tcW w:w="1400" w:type="pct"/>
            <w:shd w:val="clear" w:color="auto" w:fill="E7E6E6"/>
            <w:vAlign w:val="center"/>
          </w:tcPr>
          <w:p w14:paraId="04D786E0" w14:textId="77777777" w:rsidR="008D2A44" w:rsidRDefault="008D2A44" w:rsidP="00ED3697">
            <w:pPr>
              <w:spacing w:line="360" w:lineRule="auto"/>
              <w:rPr>
                <w:b/>
              </w:rPr>
            </w:pPr>
            <w:r>
              <w:rPr>
                <w:b/>
              </w:rPr>
              <w:t>NAMA KES UJIAN</w:t>
            </w:r>
          </w:p>
        </w:tc>
        <w:tc>
          <w:tcPr>
            <w:tcW w:w="3600" w:type="pct"/>
            <w:gridSpan w:val="3"/>
            <w:vAlign w:val="center"/>
          </w:tcPr>
          <w:p w14:paraId="5B5DE8F5" w14:textId="2ADDF202" w:rsidR="008D2A44" w:rsidRDefault="008D2A44" w:rsidP="00ED3697">
            <w:pPr>
              <w:spacing w:line="360" w:lineRule="auto"/>
            </w:pPr>
            <w:r>
              <w:t>Modul ‘Articles’</w:t>
            </w:r>
          </w:p>
        </w:tc>
      </w:tr>
      <w:tr w:rsidR="008D2A44" w14:paraId="520E3BF7" w14:textId="77777777" w:rsidTr="00ED3697">
        <w:tc>
          <w:tcPr>
            <w:tcW w:w="1400" w:type="pct"/>
            <w:shd w:val="clear" w:color="auto" w:fill="E7E6E6"/>
            <w:vAlign w:val="center"/>
          </w:tcPr>
          <w:p w14:paraId="053A9279" w14:textId="77777777" w:rsidR="008D2A44" w:rsidRDefault="008D2A44" w:rsidP="00ED3697">
            <w:pPr>
              <w:spacing w:line="360" w:lineRule="auto"/>
              <w:rPr>
                <w:b/>
              </w:rPr>
            </w:pPr>
            <w:r>
              <w:rPr>
                <w:b/>
              </w:rPr>
              <w:t>KETERANGAN KES UJIAN</w:t>
            </w:r>
          </w:p>
        </w:tc>
        <w:tc>
          <w:tcPr>
            <w:tcW w:w="3600" w:type="pct"/>
            <w:gridSpan w:val="3"/>
            <w:vAlign w:val="center"/>
          </w:tcPr>
          <w:p w14:paraId="3311EF18" w14:textId="267BE683" w:rsidR="008D2A44" w:rsidRDefault="008D2A44" w:rsidP="00ED3697">
            <w:pPr>
              <w:spacing w:line="360" w:lineRule="auto"/>
            </w:pPr>
            <w:r>
              <w:t>Modul untuk pentadbir menyelenggara senarai artikel</w:t>
            </w:r>
          </w:p>
        </w:tc>
      </w:tr>
      <w:tr w:rsidR="008D2A44" w14:paraId="79813570" w14:textId="77777777" w:rsidTr="00ED3697">
        <w:tc>
          <w:tcPr>
            <w:tcW w:w="1400" w:type="pct"/>
            <w:shd w:val="clear" w:color="auto" w:fill="E7E6E6"/>
            <w:vAlign w:val="center"/>
          </w:tcPr>
          <w:p w14:paraId="071F612E" w14:textId="77777777" w:rsidR="008D2A44" w:rsidRDefault="008D2A44" w:rsidP="00ED3697">
            <w:pPr>
              <w:spacing w:line="360" w:lineRule="auto"/>
              <w:rPr>
                <w:b/>
              </w:rPr>
            </w:pPr>
            <w:r>
              <w:rPr>
                <w:b/>
              </w:rPr>
              <w:t>PRA-KEPERLUAN</w:t>
            </w:r>
          </w:p>
        </w:tc>
        <w:tc>
          <w:tcPr>
            <w:tcW w:w="3600" w:type="pct"/>
            <w:gridSpan w:val="3"/>
            <w:vAlign w:val="center"/>
          </w:tcPr>
          <w:p w14:paraId="59DFCB25" w14:textId="77777777" w:rsidR="008D2A44" w:rsidRDefault="008D2A44" w:rsidP="00ED3697">
            <w:pPr>
              <w:spacing w:line="360" w:lineRule="auto"/>
            </w:pPr>
            <w:r>
              <w:t>Pengguna berjaya log masuk dengan menggunakan ID Pengguna dan kata laluan yang betul</w:t>
            </w:r>
          </w:p>
        </w:tc>
      </w:tr>
      <w:tr w:rsidR="008D2A44" w14:paraId="568BFF54" w14:textId="77777777" w:rsidTr="00ED3697">
        <w:trPr>
          <w:trHeight w:val="319"/>
        </w:trPr>
        <w:tc>
          <w:tcPr>
            <w:tcW w:w="1400" w:type="pct"/>
            <w:shd w:val="clear" w:color="auto" w:fill="F7CBAC"/>
            <w:vAlign w:val="center"/>
          </w:tcPr>
          <w:p w14:paraId="6CEBF236" w14:textId="77777777" w:rsidR="008D2A44" w:rsidRDefault="008D2A44" w:rsidP="00ED3697">
            <w:pPr>
              <w:spacing w:line="360" w:lineRule="auto"/>
              <w:jc w:val="center"/>
              <w:rPr>
                <w:b/>
              </w:rPr>
            </w:pPr>
            <w:r>
              <w:rPr>
                <w:b/>
              </w:rPr>
              <w:t>ALIRAN PROSES</w:t>
            </w:r>
          </w:p>
        </w:tc>
        <w:tc>
          <w:tcPr>
            <w:tcW w:w="1333" w:type="pct"/>
            <w:shd w:val="clear" w:color="auto" w:fill="F7CBAC"/>
            <w:vAlign w:val="center"/>
          </w:tcPr>
          <w:p w14:paraId="32B7EA71" w14:textId="77777777" w:rsidR="008D2A44" w:rsidRDefault="008D2A44" w:rsidP="00ED3697">
            <w:pPr>
              <w:spacing w:line="360" w:lineRule="auto"/>
              <w:jc w:val="center"/>
              <w:rPr>
                <w:b/>
              </w:rPr>
            </w:pPr>
            <w:r>
              <w:rPr>
                <w:b/>
              </w:rPr>
              <w:t>KEPUTUSAN YANG DIJANGKA</w:t>
            </w:r>
          </w:p>
        </w:tc>
        <w:tc>
          <w:tcPr>
            <w:tcW w:w="1467" w:type="pct"/>
            <w:shd w:val="clear" w:color="auto" w:fill="F7CBAC"/>
            <w:vAlign w:val="center"/>
          </w:tcPr>
          <w:p w14:paraId="54A9CF62" w14:textId="77777777" w:rsidR="008D2A44" w:rsidRDefault="008D2A44" w:rsidP="00ED3697">
            <w:pPr>
              <w:spacing w:line="360" w:lineRule="auto"/>
              <w:jc w:val="center"/>
              <w:rPr>
                <w:b/>
              </w:rPr>
            </w:pPr>
            <w:r>
              <w:rPr>
                <w:b/>
              </w:rPr>
              <w:t>KEPUTUSAN SEBENAR</w:t>
            </w:r>
          </w:p>
        </w:tc>
        <w:tc>
          <w:tcPr>
            <w:tcW w:w="800" w:type="pct"/>
            <w:shd w:val="clear" w:color="auto" w:fill="F7CBAC"/>
            <w:vAlign w:val="center"/>
          </w:tcPr>
          <w:p w14:paraId="1185D6BE" w14:textId="77777777" w:rsidR="008D2A44" w:rsidRDefault="008D2A44" w:rsidP="00ED3697">
            <w:pPr>
              <w:spacing w:line="360" w:lineRule="auto"/>
              <w:jc w:val="center"/>
              <w:rPr>
                <w:b/>
              </w:rPr>
            </w:pPr>
            <w:r>
              <w:rPr>
                <w:b/>
              </w:rPr>
              <w:t>STATUS (LULUS/GAGAL)</w:t>
            </w:r>
          </w:p>
        </w:tc>
      </w:tr>
      <w:tr w:rsidR="008D2A44" w14:paraId="3F26B57F" w14:textId="77777777" w:rsidTr="00ED3697">
        <w:trPr>
          <w:trHeight w:val="63"/>
        </w:trPr>
        <w:tc>
          <w:tcPr>
            <w:tcW w:w="1400" w:type="pct"/>
          </w:tcPr>
          <w:p w14:paraId="53CF1E38" w14:textId="7671E3C0" w:rsidR="008D2A44" w:rsidRDefault="008D2A44" w:rsidP="004B302F">
            <w:pPr>
              <w:numPr>
                <w:ilvl w:val="0"/>
                <w:numId w:val="23"/>
              </w:numPr>
              <w:pBdr>
                <w:top w:val="nil"/>
                <w:left w:val="nil"/>
                <w:bottom w:val="nil"/>
                <w:right w:val="nil"/>
                <w:between w:val="nil"/>
              </w:pBdr>
              <w:spacing w:line="360" w:lineRule="auto"/>
            </w:pPr>
            <w:r>
              <w:rPr>
                <w:color w:val="000000"/>
              </w:rPr>
              <w:t>Klik pada menu ‘Articles’</w:t>
            </w:r>
          </w:p>
        </w:tc>
        <w:tc>
          <w:tcPr>
            <w:tcW w:w="1333" w:type="pct"/>
          </w:tcPr>
          <w:p w14:paraId="4BC728FA" w14:textId="688B171B" w:rsidR="008D2A44" w:rsidRDefault="008D2A44" w:rsidP="00ED3697">
            <w:pPr>
              <w:spacing w:line="360" w:lineRule="auto"/>
            </w:pPr>
            <w:r>
              <w:t>Paparan senarai artikel</w:t>
            </w:r>
          </w:p>
        </w:tc>
        <w:tc>
          <w:tcPr>
            <w:tcW w:w="1467" w:type="pct"/>
          </w:tcPr>
          <w:p w14:paraId="327BE878" w14:textId="77777777" w:rsidR="008D2A44" w:rsidRDefault="008D2A44" w:rsidP="00ED3697">
            <w:pPr>
              <w:spacing w:after="240" w:line="360" w:lineRule="auto"/>
            </w:pPr>
          </w:p>
        </w:tc>
        <w:tc>
          <w:tcPr>
            <w:tcW w:w="800" w:type="pct"/>
          </w:tcPr>
          <w:p w14:paraId="569221C7" w14:textId="13567D34" w:rsidR="008D2A44" w:rsidRDefault="001C31BC" w:rsidP="00ED3697">
            <w:pPr>
              <w:spacing w:after="240" w:line="360" w:lineRule="auto"/>
            </w:pPr>
            <w:r>
              <w:t>LULUS</w:t>
            </w:r>
          </w:p>
        </w:tc>
      </w:tr>
      <w:tr w:rsidR="008D2A44" w14:paraId="7960A10A" w14:textId="77777777" w:rsidTr="00ED3697">
        <w:trPr>
          <w:trHeight w:val="63"/>
        </w:trPr>
        <w:tc>
          <w:tcPr>
            <w:tcW w:w="1400" w:type="pct"/>
          </w:tcPr>
          <w:p w14:paraId="4B0D99AF" w14:textId="71997F89" w:rsidR="008D2A44" w:rsidRDefault="008D2A44" w:rsidP="004B302F">
            <w:pPr>
              <w:numPr>
                <w:ilvl w:val="0"/>
                <w:numId w:val="23"/>
              </w:numPr>
              <w:pBdr>
                <w:top w:val="nil"/>
                <w:left w:val="nil"/>
                <w:bottom w:val="nil"/>
                <w:right w:val="nil"/>
                <w:between w:val="nil"/>
              </w:pBdr>
              <w:spacing w:line="360" w:lineRule="auto"/>
              <w:rPr>
                <w:color w:val="000000"/>
              </w:rPr>
            </w:pPr>
            <w:r>
              <w:rPr>
                <w:color w:val="000000"/>
              </w:rPr>
              <w:t>Klik pada pautan ‘Create Article’</w:t>
            </w:r>
          </w:p>
        </w:tc>
        <w:tc>
          <w:tcPr>
            <w:tcW w:w="1333" w:type="pct"/>
          </w:tcPr>
          <w:p w14:paraId="63CDB287" w14:textId="77777777" w:rsidR="008D2A44" w:rsidRDefault="008D2A44" w:rsidP="00ED3697">
            <w:pPr>
              <w:spacing w:line="360" w:lineRule="auto"/>
            </w:pPr>
            <w:r>
              <w:t>Borang untuk tambah data akan dipaparkan</w:t>
            </w:r>
          </w:p>
        </w:tc>
        <w:tc>
          <w:tcPr>
            <w:tcW w:w="1467" w:type="pct"/>
          </w:tcPr>
          <w:p w14:paraId="6546CAB8" w14:textId="77777777" w:rsidR="008D2A44" w:rsidRDefault="008D2A44" w:rsidP="00ED3697">
            <w:pPr>
              <w:spacing w:after="240" w:line="360" w:lineRule="auto"/>
            </w:pPr>
          </w:p>
        </w:tc>
        <w:tc>
          <w:tcPr>
            <w:tcW w:w="800" w:type="pct"/>
          </w:tcPr>
          <w:p w14:paraId="67DBE156" w14:textId="693CC333" w:rsidR="008D2A44" w:rsidRDefault="001C31BC" w:rsidP="00ED3697">
            <w:pPr>
              <w:spacing w:after="240" w:line="360" w:lineRule="auto"/>
            </w:pPr>
            <w:r>
              <w:t>LULUS</w:t>
            </w:r>
          </w:p>
        </w:tc>
      </w:tr>
      <w:tr w:rsidR="008D2A44" w14:paraId="7AEAEE33" w14:textId="77777777" w:rsidTr="00ED3697">
        <w:trPr>
          <w:trHeight w:val="63"/>
        </w:trPr>
        <w:tc>
          <w:tcPr>
            <w:tcW w:w="1400" w:type="pct"/>
          </w:tcPr>
          <w:p w14:paraId="0B0F060E" w14:textId="77777777" w:rsidR="008D2A44" w:rsidRDefault="008D2A44" w:rsidP="004B302F">
            <w:pPr>
              <w:numPr>
                <w:ilvl w:val="0"/>
                <w:numId w:val="23"/>
              </w:numPr>
              <w:pBdr>
                <w:top w:val="nil"/>
                <w:left w:val="nil"/>
                <w:bottom w:val="nil"/>
                <w:right w:val="nil"/>
                <w:between w:val="nil"/>
              </w:pBdr>
              <w:spacing w:line="360" w:lineRule="auto"/>
              <w:rPr>
                <w:color w:val="000000"/>
              </w:rPr>
            </w:pPr>
            <w:r>
              <w:rPr>
                <w:color w:val="000000"/>
              </w:rPr>
              <w:t>Klik pada ikon ‘View’</w:t>
            </w:r>
          </w:p>
        </w:tc>
        <w:tc>
          <w:tcPr>
            <w:tcW w:w="1333" w:type="pct"/>
          </w:tcPr>
          <w:p w14:paraId="5A67FFA8" w14:textId="77777777" w:rsidR="008D2A44" w:rsidRDefault="008D2A44" w:rsidP="00ED3697">
            <w:pPr>
              <w:spacing w:line="360" w:lineRule="auto"/>
            </w:pPr>
            <w:r>
              <w:t>Butiran data akan dipaparkan</w:t>
            </w:r>
          </w:p>
        </w:tc>
        <w:tc>
          <w:tcPr>
            <w:tcW w:w="1467" w:type="pct"/>
          </w:tcPr>
          <w:p w14:paraId="62C7AF30" w14:textId="77777777" w:rsidR="008D2A44" w:rsidRDefault="008D2A44" w:rsidP="00ED3697">
            <w:pPr>
              <w:spacing w:after="240" w:line="360" w:lineRule="auto"/>
            </w:pPr>
          </w:p>
        </w:tc>
        <w:tc>
          <w:tcPr>
            <w:tcW w:w="800" w:type="pct"/>
          </w:tcPr>
          <w:p w14:paraId="2198B881" w14:textId="67FE35A9" w:rsidR="008D2A44" w:rsidRDefault="001C31BC" w:rsidP="00ED3697">
            <w:pPr>
              <w:spacing w:after="240" w:line="360" w:lineRule="auto"/>
            </w:pPr>
            <w:r>
              <w:t>LULUS</w:t>
            </w:r>
          </w:p>
        </w:tc>
      </w:tr>
      <w:tr w:rsidR="008D2A44" w14:paraId="0CE23372" w14:textId="77777777" w:rsidTr="00ED3697">
        <w:trPr>
          <w:trHeight w:val="63"/>
        </w:trPr>
        <w:tc>
          <w:tcPr>
            <w:tcW w:w="1400" w:type="pct"/>
          </w:tcPr>
          <w:p w14:paraId="21C1035B" w14:textId="77777777" w:rsidR="008D2A44" w:rsidRDefault="008D2A44" w:rsidP="004B302F">
            <w:pPr>
              <w:numPr>
                <w:ilvl w:val="0"/>
                <w:numId w:val="23"/>
              </w:numPr>
              <w:pBdr>
                <w:top w:val="nil"/>
                <w:left w:val="nil"/>
                <w:bottom w:val="nil"/>
                <w:right w:val="nil"/>
                <w:between w:val="nil"/>
              </w:pBdr>
              <w:spacing w:line="360" w:lineRule="auto"/>
              <w:rPr>
                <w:color w:val="000000"/>
              </w:rPr>
            </w:pPr>
            <w:r>
              <w:rPr>
                <w:color w:val="000000"/>
              </w:rPr>
              <w:t xml:space="preserve">Klik pada ikon ‘Update’ </w:t>
            </w:r>
          </w:p>
        </w:tc>
        <w:tc>
          <w:tcPr>
            <w:tcW w:w="1333" w:type="pct"/>
          </w:tcPr>
          <w:p w14:paraId="04AA7209" w14:textId="77777777" w:rsidR="008D2A44" w:rsidRDefault="008D2A44" w:rsidP="00ED3697">
            <w:pPr>
              <w:spacing w:line="360" w:lineRule="auto"/>
            </w:pPr>
            <w:r>
              <w:t>Borang untuk kemaskini data akan dipaparkan</w:t>
            </w:r>
          </w:p>
        </w:tc>
        <w:tc>
          <w:tcPr>
            <w:tcW w:w="1467" w:type="pct"/>
          </w:tcPr>
          <w:p w14:paraId="19E56AAF" w14:textId="77777777" w:rsidR="008D2A44" w:rsidRDefault="008D2A44" w:rsidP="00ED3697">
            <w:pPr>
              <w:spacing w:after="240" w:line="360" w:lineRule="auto"/>
            </w:pPr>
          </w:p>
        </w:tc>
        <w:tc>
          <w:tcPr>
            <w:tcW w:w="800" w:type="pct"/>
          </w:tcPr>
          <w:p w14:paraId="113A83E2" w14:textId="1D7DB27C" w:rsidR="008D2A44" w:rsidRDefault="001C31BC" w:rsidP="00ED3697">
            <w:pPr>
              <w:spacing w:after="240" w:line="360" w:lineRule="auto"/>
            </w:pPr>
            <w:r>
              <w:t>LULUS</w:t>
            </w:r>
          </w:p>
        </w:tc>
      </w:tr>
      <w:tr w:rsidR="008D2A44" w14:paraId="0B0C1B75" w14:textId="77777777" w:rsidTr="00ED3697">
        <w:trPr>
          <w:trHeight w:val="63"/>
        </w:trPr>
        <w:tc>
          <w:tcPr>
            <w:tcW w:w="1400" w:type="pct"/>
          </w:tcPr>
          <w:p w14:paraId="5CDC54AF" w14:textId="77777777" w:rsidR="008D2A44" w:rsidRDefault="008D2A44" w:rsidP="004B302F">
            <w:pPr>
              <w:numPr>
                <w:ilvl w:val="0"/>
                <w:numId w:val="23"/>
              </w:numPr>
              <w:pBdr>
                <w:top w:val="nil"/>
                <w:left w:val="nil"/>
                <w:bottom w:val="nil"/>
                <w:right w:val="nil"/>
                <w:between w:val="nil"/>
              </w:pBdr>
              <w:spacing w:line="360" w:lineRule="auto"/>
              <w:rPr>
                <w:color w:val="000000"/>
              </w:rPr>
            </w:pPr>
            <w:r>
              <w:rPr>
                <w:color w:val="000000"/>
              </w:rPr>
              <w:t>Klik pada ikon ‘Delete’</w:t>
            </w:r>
          </w:p>
        </w:tc>
        <w:tc>
          <w:tcPr>
            <w:tcW w:w="1333" w:type="pct"/>
          </w:tcPr>
          <w:p w14:paraId="0BA9A73A" w14:textId="77777777" w:rsidR="008D2A44" w:rsidRDefault="008D2A44" w:rsidP="00ED3697">
            <w:pPr>
              <w:spacing w:line="360" w:lineRule="auto"/>
            </w:pPr>
            <w:r>
              <w:t>Data akan dihapuskan dari senarai</w:t>
            </w:r>
          </w:p>
        </w:tc>
        <w:tc>
          <w:tcPr>
            <w:tcW w:w="1467" w:type="pct"/>
          </w:tcPr>
          <w:p w14:paraId="068113E5" w14:textId="77777777" w:rsidR="008D2A44" w:rsidRDefault="008D2A44" w:rsidP="00ED3697">
            <w:pPr>
              <w:spacing w:after="240" w:line="360" w:lineRule="auto"/>
            </w:pPr>
          </w:p>
        </w:tc>
        <w:tc>
          <w:tcPr>
            <w:tcW w:w="800" w:type="pct"/>
          </w:tcPr>
          <w:p w14:paraId="20E4F808" w14:textId="68057B36" w:rsidR="008D2A44" w:rsidRDefault="001C31BC" w:rsidP="00ED3697">
            <w:pPr>
              <w:spacing w:after="240" w:line="360" w:lineRule="auto"/>
            </w:pPr>
            <w:r>
              <w:t>LULUS</w:t>
            </w:r>
          </w:p>
        </w:tc>
      </w:tr>
    </w:tbl>
    <w:p w14:paraId="7346F951" w14:textId="77777777" w:rsidR="008D2A44" w:rsidRPr="008D2A44" w:rsidRDefault="008D2A44" w:rsidP="008D2A44"/>
    <w:p w14:paraId="35E3EAE8" w14:textId="77777777" w:rsidR="008D2A44" w:rsidRDefault="008D2A44">
      <w:pPr>
        <w:rPr>
          <w:rFonts w:ascii="Arial" w:eastAsia="Arial" w:hAnsi="Arial" w:cs="Arial"/>
          <w:b/>
          <w:color w:val="000000" w:themeColor="text1"/>
          <w:sz w:val="24"/>
          <w:szCs w:val="24"/>
        </w:rPr>
      </w:pPr>
      <w:r>
        <w:rPr>
          <w:rFonts w:ascii="Arial" w:eastAsia="Arial" w:hAnsi="Arial" w:cs="Arial"/>
        </w:rPr>
        <w:br w:type="page"/>
      </w:r>
    </w:p>
    <w:p w14:paraId="39ACA401" w14:textId="03B79329" w:rsidR="00E7052A" w:rsidRDefault="00E7052A" w:rsidP="004B302F">
      <w:pPr>
        <w:pStyle w:val="Heading3"/>
        <w:numPr>
          <w:ilvl w:val="2"/>
          <w:numId w:val="9"/>
        </w:numPr>
        <w:spacing w:line="360" w:lineRule="auto"/>
        <w:rPr>
          <w:rFonts w:ascii="Arial" w:eastAsia="Arial" w:hAnsi="Arial" w:cs="Arial"/>
          <w:i/>
        </w:rPr>
      </w:pPr>
      <w:bookmarkStart w:id="57" w:name="_Toc91099033"/>
      <w:r>
        <w:rPr>
          <w:rFonts w:ascii="Arial" w:eastAsia="Arial" w:hAnsi="Arial" w:cs="Arial"/>
        </w:rPr>
        <w:lastRenderedPageBreak/>
        <w:t xml:space="preserve">Antaramuka Pengguna </w:t>
      </w:r>
      <w:r>
        <w:rPr>
          <w:rFonts w:ascii="Arial" w:eastAsia="Arial" w:hAnsi="Arial" w:cs="Arial"/>
          <w:i/>
        </w:rPr>
        <w:t>(User Interface)</w:t>
      </w:r>
      <w:bookmarkEnd w:id="57"/>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8D2A44" w14:paraId="0B58F62C" w14:textId="77777777" w:rsidTr="00ED3697">
        <w:trPr>
          <w:trHeight w:val="63"/>
        </w:trPr>
        <w:tc>
          <w:tcPr>
            <w:tcW w:w="3037" w:type="pct"/>
            <w:shd w:val="clear" w:color="auto" w:fill="E7E6E6"/>
          </w:tcPr>
          <w:p w14:paraId="5EC39921" w14:textId="77777777" w:rsidR="008D2A44" w:rsidRDefault="008D2A44" w:rsidP="00ED3697">
            <w:pPr>
              <w:rPr>
                <w:b/>
              </w:rPr>
            </w:pPr>
            <w:r>
              <w:rPr>
                <w:b/>
              </w:rPr>
              <w:t xml:space="preserve">Antaramuka Pengguna </w:t>
            </w:r>
            <w:r>
              <w:rPr>
                <w:b/>
                <w:i/>
              </w:rPr>
              <w:t>(User Interface)</w:t>
            </w:r>
          </w:p>
        </w:tc>
        <w:tc>
          <w:tcPr>
            <w:tcW w:w="1963" w:type="pct"/>
            <w:shd w:val="clear" w:color="auto" w:fill="E7E6E6"/>
          </w:tcPr>
          <w:p w14:paraId="10D66121" w14:textId="77777777" w:rsidR="008D2A44" w:rsidRDefault="008D2A44" w:rsidP="00ED3697">
            <w:pPr>
              <w:rPr>
                <w:b/>
              </w:rPr>
            </w:pPr>
            <w:r>
              <w:rPr>
                <w:b/>
              </w:rPr>
              <w:t>Komen / Maklum Balas</w:t>
            </w:r>
          </w:p>
        </w:tc>
      </w:tr>
      <w:tr w:rsidR="008D2A44" w14:paraId="5BECA861" w14:textId="77777777" w:rsidTr="00ED3697">
        <w:trPr>
          <w:trHeight w:val="63"/>
        </w:trPr>
        <w:tc>
          <w:tcPr>
            <w:tcW w:w="3037" w:type="pct"/>
          </w:tcPr>
          <w:p w14:paraId="1F520541" w14:textId="1C55BFEA" w:rsidR="008D2A44" w:rsidRDefault="008D2A44" w:rsidP="00ED3697">
            <w:r>
              <w:t xml:space="preserve">Senarai </w:t>
            </w:r>
            <w:r w:rsidR="0040599A">
              <w:t>artikel</w:t>
            </w:r>
          </w:p>
          <w:p w14:paraId="20B02889" w14:textId="210FCFE9" w:rsidR="0040599A" w:rsidRDefault="0040599A" w:rsidP="00ED3697"/>
          <w:p w14:paraId="76A7E3B3" w14:textId="2AF68F18" w:rsidR="0040599A" w:rsidRDefault="0040599A" w:rsidP="00ED3697">
            <w:r w:rsidRPr="0040599A">
              <w:rPr>
                <w:noProof/>
                <w:lang w:eastAsia="en-US"/>
              </w:rPr>
              <w:drawing>
                <wp:inline distT="0" distB="0" distL="0" distR="0" wp14:anchorId="4FDC488F" wp14:editId="5C5A2DA4">
                  <wp:extent cx="3600000" cy="1833056"/>
                  <wp:effectExtent l="0" t="0" r="635"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600000" cy="1833056"/>
                          </a:xfrm>
                          <a:prstGeom prst="rect">
                            <a:avLst/>
                          </a:prstGeom>
                        </pic:spPr>
                      </pic:pic>
                    </a:graphicData>
                  </a:graphic>
                </wp:inline>
              </w:drawing>
            </w:r>
          </w:p>
          <w:p w14:paraId="28A054F9" w14:textId="77777777" w:rsidR="008D2A44" w:rsidRDefault="008D2A44" w:rsidP="00ED3697"/>
        </w:tc>
        <w:tc>
          <w:tcPr>
            <w:tcW w:w="1963" w:type="pct"/>
          </w:tcPr>
          <w:p w14:paraId="29E89D70" w14:textId="483B430B" w:rsidR="008D2A44" w:rsidRPr="001C31BC" w:rsidRDefault="001C31BC" w:rsidP="00ED3697">
            <w:pPr>
              <w:spacing w:after="240"/>
            </w:pPr>
            <w:r w:rsidRPr="001C31BC">
              <w:t>TIADA KOMEN</w:t>
            </w:r>
          </w:p>
        </w:tc>
      </w:tr>
      <w:tr w:rsidR="008D2A44" w14:paraId="7108F1F0" w14:textId="77777777" w:rsidTr="00ED3697">
        <w:trPr>
          <w:trHeight w:val="63"/>
        </w:trPr>
        <w:tc>
          <w:tcPr>
            <w:tcW w:w="3037" w:type="pct"/>
          </w:tcPr>
          <w:p w14:paraId="318DE4B9" w14:textId="77308B1D" w:rsidR="008D2A44" w:rsidRDefault="008D2A44" w:rsidP="00ED3697">
            <w:r>
              <w:t xml:space="preserve">Borang tambah / kemaskini </w:t>
            </w:r>
            <w:r w:rsidR="0040599A">
              <w:t>artikel</w:t>
            </w:r>
          </w:p>
          <w:p w14:paraId="31C9B2E7" w14:textId="77777777" w:rsidR="008D2A44" w:rsidRDefault="008D2A44" w:rsidP="00ED3697"/>
          <w:p w14:paraId="45C07888" w14:textId="77777777" w:rsidR="0040599A" w:rsidRDefault="0040599A" w:rsidP="00ED3697">
            <w:r w:rsidRPr="0040599A">
              <w:rPr>
                <w:noProof/>
                <w:lang w:eastAsia="en-US"/>
              </w:rPr>
              <w:drawing>
                <wp:inline distT="0" distB="0" distL="0" distR="0" wp14:anchorId="2C1B44FA" wp14:editId="70271968">
                  <wp:extent cx="3600000" cy="2188056"/>
                  <wp:effectExtent l="0" t="0" r="635"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600000" cy="2188056"/>
                          </a:xfrm>
                          <a:prstGeom prst="rect">
                            <a:avLst/>
                          </a:prstGeom>
                        </pic:spPr>
                      </pic:pic>
                    </a:graphicData>
                  </a:graphic>
                </wp:inline>
              </w:drawing>
            </w:r>
          </w:p>
          <w:p w14:paraId="2B8C536B" w14:textId="2706AA50" w:rsidR="0040599A" w:rsidRDefault="0040599A" w:rsidP="00ED3697"/>
        </w:tc>
        <w:tc>
          <w:tcPr>
            <w:tcW w:w="1963" w:type="pct"/>
          </w:tcPr>
          <w:p w14:paraId="4168EAEA" w14:textId="33A926CE" w:rsidR="008D2A44" w:rsidRPr="001C31BC" w:rsidRDefault="001C31BC" w:rsidP="00ED3697">
            <w:pPr>
              <w:spacing w:after="240"/>
            </w:pPr>
            <w:r w:rsidRPr="001C31BC">
              <w:t>TIADA KOMEN</w:t>
            </w:r>
          </w:p>
        </w:tc>
      </w:tr>
    </w:tbl>
    <w:p w14:paraId="34954D4F" w14:textId="77777777" w:rsidR="008D2A44" w:rsidRPr="008D2A44" w:rsidRDefault="008D2A44" w:rsidP="008D2A44"/>
    <w:p w14:paraId="512A0589" w14:textId="258A392F" w:rsidR="00E7052A" w:rsidRDefault="00E7052A"/>
    <w:p w14:paraId="6F6AD3DF" w14:textId="1D162B8E" w:rsidR="00375706" w:rsidRDefault="00375706" w:rsidP="004B302F">
      <w:pPr>
        <w:pStyle w:val="Heading2"/>
        <w:numPr>
          <w:ilvl w:val="1"/>
          <w:numId w:val="9"/>
        </w:numPr>
        <w:spacing w:line="360" w:lineRule="auto"/>
        <w:ind w:left="432"/>
      </w:pPr>
      <w:bookmarkStart w:id="58" w:name="_Toc91099034"/>
      <w:r>
        <w:lastRenderedPageBreak/>
        <w:t xml:space="preserve">Modul </w:t>
      </w:r>
      <w:r>
        <w:rPr>
          <w:i/>
          <w:iCs/>
        </w:rPr>
        <w:t>Events</w:t>
      </w:r>
      <w:bookmarkEnd w:id="58"/>
    </w:p>
    <w:p w14:paraId="704EFB6F" w14:textId="2AF3EC08" w:rsidR="00375706" w:rsidRDefault="00375706" w:rsidP="004B302F">
      <w:pPr>
        <w:pStyle w:val="Heading3"/>
        <w:numPr>
          <w:ilvl w:val="2"/>
          <w:numId w:val="9"/>
        </w:numPr>
        <w:spacing w:line="360" w:lineRule="auto"/>
        <w:rPr>
          <w:rFonts w:ascii="Arial" w:eastAsia="Arial" w:hAnsi="Arial" w:cs="Arial"/>
        </w:rPr>
      </w:pPr>
      <w:bookmarkStart w:id="59" w:name="_Toc91099035"/>
      <w:r>
        <w:rPr>
          <w:rFonts w:ascii="Arial" w:eastAsia="Arial" w:hAnsi="Arial" w:cs="Arial"/>
        </w:rPr>
        <w:t>Skrip Ujian</w:t>
      </w:r>
      <w:bookmarkEnd w:id="59"/>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40599A" w14:paraId="45EF83C6" w14:textId="77777777" w:rsidTr="00ED3697">
        <w:tc>
          <w:tcPr>
            <w:tcW w:w="1400" w:type="pct"/>
            <w:shd w:val="clear" w:color="auto" w:fill="E7E6E6"/>
            <w:vAlign w:val="center"/>
          </w:tcPr>
          <w:p w14:paraId="6728406E" w14:textId="77777777" w:rsidR="0040599A" w:rsidRDefault="0040599A" w:rsidP="00ED3697">
            <w:pPr>
              <w:spacing w:line="360" w:lineRule="auto"/>
              <w:rPr>
                <w:b/>
              </w:rPr>
            </w:pPr>
            <w:r>
              <w:rPr>
                <w:b/>
              </w:rPr>
              <w:t>NAMA KES UJIAN</w:t>
            </w:r>
          </w:p>
        </w:tc>
        <w:tc>
          <w:tcPr>
            <w:tcW w:w="3600" w:type="pct"/>
            <w:gridSpan w:val="3"/>
            <w:vAlign w:val="center"/>
          </w:tcPr>
          <w:p w14:paraId="0E3C9A13" w14:textId="17411083" w:rsidR="0040599A" w:rsidRDefault="0040599A" w:rsidP="00ED3697">
            <w:pPr>
              <w:spacing w:line="360" w:lineRule="auto"/>
            </w:pPr>
            <w:r>
              <w:t>Modul ‘</w:t>
            </w:r>
            <w:r w:rsidR="00D433F7">
              <w:t>Events’</w:t>
            </w:r>
          </w:p>
        </w:tc>
      </w:tr>
      <w:tr w:rsidR="0040599A" w14:paraId="72000A17" w14:textId="77777777" w:rsidTr="00ED3697">
        <w:tc>
          <w:tcPr>
            <w:tcW w:w="1400" w:type="pct"/>
            <w:shd w:val="clear" w:color="auto" w:fill="E7E6E6"/>
            <w:vAlign w:val="center"/>
          </w:tcPr>
          <w:p w14:paraId="109F179A" w14:textId="77777777" w:rsidR="0040599A" w:rsidRDefault="0040599A" w:rsidP="00ED3697">
            <w:pPr>
              <w:spacing w:line="360" w:lineRule="auto"/>
              <w:rPr>
                <w:b/>
              </w:rPr>
            </w:pPr>
            <w:r>
              <w:rPr>
                <w:b/>
              </w:rPr>
              <w:t>KETERANGAN KES UJIAN</w:t>
            </w:r>
          </w:p>
        </w:tc>
        <w:tc>
          <w:tcPr>
            <w:tcW w:w="3600" w:type="pct"/>
            <w:gridSpan w:val="3"/>
            <w:vAlign w:val="center"/>
          </w:tcPr>
          <w:p w14:paraId="42592C29" w14:textId="32D2EAF0" w:rsidR="0040599A" w:rsidRDefault="0040599A" w:rsidP="00ED3697">
            <w:pPr>
              <w:spacing w:line="360" w:lineRule="auto"/>
            </w:pPr>
            <w:r>
              <w:t xml:space="preserve">Modul untuk pentadbir menyelenggara senarai </w:t>
            </w:r>
            <w:r w:rsidR="00D433F7">
              <w:t>aktiviti</w:t>
            </w:r>
          </w:p>
        </w:tc>
      </w:tr>
      <w:tr w:rsidR="0040599A" w14:paraId="29231AB6" w14:textId="77777777" w:rsidTr="00ED3697">
        <w:tc>
          <w:tcPr>
            <w:tcW w:w="1400" w:type="pct"/>
            <w:shd w:val="clear" w:color="auto" w:fill="E7E6E6"/>
            <w:vAlign w:val="center"/>
          </w:tcPr>
          <w:p w14:paraId="06901576" w14:textId="77777777" w:rsidR="0040599A" w:rsidRDefault="0040599A" w:rsidP="00ED3697">
            <w:pPr>
              <w:spacing w:line="360" w:lineRule="auto"/>
              <w:rPr>
                <w:b/>
              </w:rPr>
            </w:pPr>
            <w:r>
              <w:rPr>
                <w:b/>
              </w:rPr>
              <w:t>PRA-KEPERLUAN</w:t>
            </w:r>
          </w:p>
        </w:tc>
        <w:tc>
          <w:tcPr>
            <w:tcW w:w="3600" w:type="pct"/>
            <w:gridSpan w:val="3"/>
            <w:vAlign w:val="center"/>
          </w:tcPr>
          <w:p w14:paraId="60940224" w14:textId="77777777" w:rsidR="0040599A" w:rsidRDefault="0040599A" w:rsidP="00ED3697">
            <w:pPr>
              <w:spacing w:line="360" w:lineRule="auto"/>
            </w:pPr>
            <w:r>
              <w:t>Pengguna berjaya log masuk dengan menggunakan ID Pengguna dan kata laluan yang betul</w:t>
            </w:r>
          </w:p>
        </w:tc>
      </w:tr>
      <w:tr w:rsidR="0040599A" w14:paraId="086AD986" w14:textId="77777777" w:rsidTr="00ED3697">
        <w:trPr>
          <w:trHeight w:val="319"/>
        </w:trPr>
        <w:tc>
          <w:tcPr>
            <w:tcW w:w="1400" w:type="pct"/>
            <w:shd w:val="clear" w:color="auto" w:fill="F7CBAC"/>
            <w:vAlign w:val="center"/>
          </w:tcPr>
          <w:p w14:paraId="42C486B8" w14:textId="77777777" w:rsidR="0040599A" w:rsidRDefault="0040599A" w:rsidP="00ED3697">
            <w:pPr>
              <w:spacing w:line="360" w:lineRule="auto"/>
              <w:jc w:val="center"/>
              <w:rPr>
                <w:b/>
              </w:rPr>
            </w:pPr>
            <w:r>
              <w:rPr>
                <w:b/>
              </w:rPr>
              <w:t>ALIRAN PROSES</w:t>
            </w:r>
          </w:p>
        </w:tc>
        <w:tc>
          <w:tcPr>
            <w:tcW w:w="1333" w:type="pct"/>
            <w:shd w:val="clear" w:color="auto" w:fill="F7CBAC"/>
            <w:vAlign w:val="center"/>
          </w:tcPr>
          <w:p w14:paraId="08710914" w14:textId="77777777" w:rsidR="0040599A" w:rsidRDefault="0040599A" w:rsidP="00ED3697">
            <w:pPr>
              <w:spacing w:line="360" w:lineRule="auto"/>
              <w:jc w:val="center"/>
              <w:rPr>
                <w:b/>
              </w:rPr>
            </w:pPr>
            <w:r>
              <w:rPr>
                <w:b/>
              </w:rPr>
              <w:t>KEPUTUSAN YANG DIJANGKA</w:t>
            </w:r>
          </w:p>
        </w:tc>
        <w:tc>
          <w:tcPr>
            <w:tcW w:w="1467" w:type="pct"/>
            <w:shd w:val="clear" w:color="auto" w:fill="F7CBAC"/>
            <w:vAlign w:val="center"/>
          </w:tcPr>
          <w:p w14:paraId="7375FBA3" w14:textId="77777777" w:rsidR="0040599A" w:rsidRDefault="0040599A" w:rsidP="00ED3697">
            <w:pPr>
              <w:spacing w:line="360" w:lineRule="auto"/>
              <w:jc w:val="center"/>
              <w:rPr>
                <w:b/>
              </w:rPr>
            </w:pPr>
            <w:r>
              <w:rPr>
                <w:b/>
              </w:rPr>
              <w:t>KEPUTUSAN SEBENAR</w:t>
            </w:r>
          </w:p>
        </w:tc>
        <w:tc>
          <w:tcPr>
            <w:tcW w:w="800" w:type="pct"/>
            <w:shd w:val="clear" w:color="auto" w:fill="F7CBAC"/>
            <w:vAlign w:val="center"/>
          </w:tcPr>
          <w:p w14:paraId="10437EF9" w14:textId="77777777" w:rsidR="0040599A" w:rsidRDefault="0040599A" w:rsidP="00ED3697">
            <w:pPr>
              <w:spacing w:line="360" w:lineRule="auto"/>
              <w:jc w:val="center"/>
              <w:rPr>
                <w:b/>
              </w:rPr>
            </w:pPr>
            <w:r>
              <w:rPr>
                <w:b/>
              </w:rPr>
              <w:t>STATUS (LULUS/GAGAL)</w:t>
            </w:r>
          </w:p>
        </w:tc>
      </w:tr>
      <w:tr w:rsidR="0040599A" w14:paraId="570CC7CE" w14:textId="77777777" w:rsidTr="00ED3697">
        <w:trPr>
          <w:trHeight w:val="63"/>
        </w:trPr>
        <w:tc>
          <w:tcPr>
            <w:tcW w:w="1400" w:type="pct"/>
          </w:tcPr>
          <w:p w14:paraId="06278C9A" w14:textId="7D009617" w:rsidR="0040599A" w:rsidRDefault="0040599A" w:rsidP="004B302F">
            <w:pPr>
              <w:numPr>
                <w:ilvl w:val="0"/>
                <w:numId w:val="24"/>
              </w:numPr>
              <w:pBdr>
                <w:top w:val="nil"/>
                <w:left w:val="nil"/>
                <w:bottom w:val="nil"/>
                <w:right w:val="nil"/>
                <w:between w:val="nil"/>
              </w:pBdr>
              <w:spacing w:line="360" w:lineRule="auto"/>
            </w:pPr>
            <w:r>
              <w:rPr>
                <w:color w:val="000000"/>
              </w:rPr>
              <w:t>Klik pada menu ‘</w:t>
            </w:r>
            <w:r w:rsidR="00D433F7">
              <w:rPr>
                <w:color w:val="000000"/>
              </w:rPr>
              <w:t>Events’</w:t>
            </w:r>
          </w:p>
        </w:tc>
        <w:tc>
          <w:tcPr>
            <w:tcW w:w="1333" w:type="pct"/>
          </w:tcPr>
          <w:p w14:paraId="364995C9" w14:textId="3E00DF22" w:rsidR="0040599A" w:rsidRDefault="0040599A" w:rsidP="00ED3697">
            <w:pPr>
              <w:spacing w:line="360" w:lineRule="auto"/>
            </w:pPr>
            <w:r>
              <w:t xml:space="preserve">Paparan senarai </w:t>
            </w:r>
            <w:r w:rsidR="00D433F7">
              <w:t>aktiviti</w:t>
            </w:r>
          </w:p>
        </w:tc>
        <w:tc>
          <w:tcPr>
            <w:tcW w:w="1467" w:type="pct"/>
          </w:tcPr>
          <w:p w14:paraId="40040F72" w14:textId="77777777" w:rsidR="0040599A" w:rsidRDefault="0040599A" w:rsidP="00ED3697">
            <w:pPr>
              <w:spacing w:after="240" w:line="360" w:lineRule="auto"/>
            </w:pPr>
          </w:p>
        </w:tc>
        <w:tc>
          <w:tcPr>
            <w:tcW w:w="800" w:type="pct"/>
          </w:tcPr>
          <w:p w14:paraId="76D15091" w14:textId="2AAA16D5" w:rsidR="0040599A" w:rsidRDefault="001C31BC" w:rsidP="00ED3697">
            <w:pPr>
              <w:spacing w:after="240" w:line="360" w:lineRule="auto"/>
            </w:pPr>
            <w:r>
              <w:t>LULUS</w:t>
            </w:r>
          </w:p>
        </w:tc>
      </w:tr>
      <w:tr w:rsidR="0040599A" w14:paraId="53FFFAE1" w14:textId="77777777" w:rsidTr="00ED3697">
        <w:trPr>
          <w:trHeight w:val="63"/>
        </w:trPr>
        <w:tc>
          <w:tcPr>
            <w:tcW w:w="1400" w:type="pct"/>
          </w:tcPr>
          <w:p w14:paraId="205A10DD" w14:textId="59F2942D" w:rsidR="0040599A" w:rsidRDefault="0040599A" w:rsidP="004B302F">
            <w:pPr>
              <w:numPr>
                <w:ilvl w:val="0"/>
                <w:numId w:val="24"/>
              </w:numPr>
              <w:pBdr>
                <w:top w:val="nil"/>
                <w:left w:val="nil"/>
                <w:bottom w:val="nil"/>
                <w:right w:val="nil"/>
                <w:between w:val="nil"/>
              </w:pBdr>
              <w:spacing w:line="360" w:lineRule="auto"/>
              <w:rPr>
                <w:color w:val="000000"/>
              </w:rPr>
            </w:pPr>
            <w:r>
              <w:rPr>
                <w:color w:val="000000"/>
              </w:rPr>
              <w:t xml:space="preserve">Klik pada pautan ‘Create </w:t>
            </w:r>
            <w:r w:rsidR="00D433F7">
              <w:rPr>
                <w:color w:val="000000"/>
              </w:rPr>
              <w:t>Event’</w:t>
            </w:r>
          </w:p>
        </w:tc>
        <w:tc>
          <w:tcPr>
            <w:tcW w:w="1333" w:type="pct"/>
          </w:tcPr>
          <w:p w14:paraId="3A45BEC2" w14:textId="77777777" w:rsidR="0040599A" w:rsidRDefault="0040599A" w:rsidP="00ED3697">
            <w:pPr>
              <w:spacing w:line="360" w:lineRule="auto"/>
            </w:pPr>
            <w:r>
              <w:t>Borang untuk tambah data akan dipaparkan</w:t>
            </w:r>
          </w:p>
        </w:tc>
        <w:tc>
          <w:tcPr>
            <w:tcW w:w="1467" w:type="pct"/>
          </w:tcPr>
          <w:p w14:paraId="20B3F577" w14:textId="77777777" w:rsidR="0040599A" w:rsidRDefault="0040599A" w:rsidP="00ED3697">
            <w:pPr>
              <w:spacing w:after="240" w:line="360" w:lineRule="auto"/>
            </w:pPr>
          </w:p>
        </w:tc>
        <w:tc>
          <w:tcPr>
            <w:tcW w:w="800" w:type="pct"/>
          </w:tcPr>
          <w:p w14:paraId="32DC99AB" w14:textId="22CE28C1" w:rsidR="0040599A" w:rsidRDefault="001C31BC" w:rsidP="00ED3697">
            <w:pPr>
              <w:spacing w:after="240" w:line="360" w:lineRule="auto"/>
            </w:pPr>
            <w:r>
              <w:t>LULUS</w:t>
            </w:r>
          </w:p>
        </w:tc>
      </w:tr>
      <w:tr w:rsidR="0040599A" w14:paraId="028C6BE6" w14:textId="77777777" w:rsidTr="00ED3697">
        <w:trPr>
          <w:trHeight w:val="63"/>
        </w:trPr>
        <w:tc>
          <w:tcPr>
            <w:tcW w:w="1400" w:type="pct"/>
          </w:tcPr>
          <w:p w14:paraId="1E4867B3" w14:textId="77777777" w:rsidR="0040599A" w:rsidRDefault="0040599A" w:rsidP="004B302F">
            <w:pPr>
              <w:numPr>
                <w:ilvl w:val="0"/>
                <w:numId w:val="24"/>
              </w:numPr>
              <w:pBdr>
                <w:top w:val="nil"/>
                <w:left w:val="nil"/>
                <w:bottom w:val="nil"/>
                <w:right w:val="nil"/>
                <w:between w:val="nil"/>
              </w:pBdr>
              <w:spacing w:line="360" w:lineRule="auto"/>
              <w:rPr>
                <w:color w:val="000000"/>
              </w:rPr>
            </w:pPr>
            <w:r>
              <w:rPr>
                <w:color w:val="000000"/>
              </w:rPr>
              <w:t>Klik pada ikon ‘View’</w:t>
            </w:r>
          </w:p>
        </w:tc>
        <w:tc>
          <w:tcPr>
            <w:tcW w:w="1333" w:type="pct"/>
          </w:tcPr>
          <w:p w14:paraId="5ABF0F53" w14:textId="77777777" w:rsidR="0040599A" w:rsidRDefault="0040599A" w:rsidP="00ED3697">
            <w:pPr>
              <w:spacing w:line="360" w:lineRule="auto"/>
            </w:pPr>
            <w:r>
              <w:t>Butiran data akan dipaparkan</w:t>
            </w:r>
          </w:p>
        </w:tc>
        <w:tc>
          <w:tcPr>
            <w:tcW w:w="1467" w:type="pct"/>
          </w:tcPr>
          <w:p w14:paraId="6EBBC010" w14:textId="77777777" w:rsidR="0040599A" w:rsidRDefault="0040599A" w:rsidP="00ED3697">
            <w:pPr>
              <w:spacing w:after="240" w:line="360" w:lineRule="auto"/>
            </w:pPr>
          </w:p>
        </w:tc>
        <w:tc>
          <w:tcPr>
            <w:tcW w:w="800" w:type="pct"/>
          </w:tcPr>
          <w:p w14:paraId="33C408A5" w14:textId="113E2790" w:rsidR="0040599A" w:rsidRDefault="001C31BC" w:rsidP="00ED3697">
            <w:pPr>
              <w:spacing w:after="240" w:line="360" w:lineRule="auto"/>
            </w:pPr>
            <w:r>
              <w:t>LULUS</w:t>
            </w:r>
          </w:p>
        </w:tc>
      </w:tr>
      <w:tr w:rsidR="0040599A" w14:paraId="1805E14D" w14:textId="77777777" w:rsidTr="00ED3697">
        <w:trPr>
          <w:trHeight w:val="63"/>
        </w:trPr>
        <w:tc>
          <w:tcPr>
            <w:tcW w:w="1400" w:type="pct"/>
          </w:tcPr>
          <w:p w14:paraId="601414BE" w14:textId="77777777" w:rsidR="0040599A" w:rsidRDefault="0040599A" w:rsidP="004B302F">
            <w:pPr>
              <w:numPr>
                <w:ilvl w:val="0"/>
                <w:numId w:val="24"/>
              </w:numPr>
              <w:pBdr>
                <w:top w:val="nil"/>
                <w:left w:val="nil"/>
                <w:bottom w:val="nil"/>
                <w:right w:val="nil"/>
                <w:between w:val="nil"/>
              </w:pBdr>
              <w:spacing w:line="360" w:lineRule="auto"/>
              <w:rPr>
                <w:color w:val="000000"/>
              </w:rPr>
            </w:pPr>
            <w:r>
              <w:rPr>
                <w:color w:val="000000"/>
              </w:rPr>
              <w:t xml:space="preserve">Klik pada ikon ‘Update’ </w:t>
            </w:r>
          </w:p>
        </w:tc>
        <w:tc>
          <w:tcPr>
            <w:tcW w:w="1333" w:type="pct"/>
          </w:tcPr>
          <w:p w14:paraId="7D6CB415" w14:textId="77777777" w:rsidR="0040599A" w:rsidRDefault="0040599A" w:rsidP="00ED3697">
            <w:pPr>
              <w:spacing w:line="360" w:lineRule="auto"/>
            </w:pPr>
            <w:r>
              <w:t>Borang untuk kemaskini data akan dipaparkan</w:t>
            </w:r>
          </w:p>
        </w:tc>
        <w:tc>
          <w:tcPr>
            <w:tcW w:w="1467" w:type="pct"/>
          </w:tcPr>
          <w:p w14:paraId="4E459286" w14:textId="77777777" w:rsidR="0040599A" w:rsidRDefault="0040599A" w:rsidP="00ED3697">
            <w:pPr>
              <w:spacing w:after="240" w:line="360" w:lineRule="auto"/>
            </w:pPr>
          </w:p>
        </w:tc>
        <w:tc>
          <w:tcPr>
            <w:tcW w:w="800" w:type="pct"/>
          </w:tcPr>
          <w:p w14:paraId="5E12F31F" w14:textId="1F494C28" w:rsidR="0040599A" w:rsidRDefault="001C31BC" w:rsidP="00ED3697">
            <w:pPr>
              <w:spacing w:after="240" w:line="360" w:lineRule="auto"/>
            </w:pPr>
            <w:r>
              <w:t>LULUS</w:t>
            </w:r>
          </w:p>
        </w:tc>
      </w:tr>
      <w:tr w:rsidR="0040599A" w14:paraId="40DC5243" w14:textId="77777777" w:rsidTr="00ED3697">
        <w:trPr>
          <w:trHeight w:val="63"/>
        </w:trPr>
        <w:tc>
          <w:tcPr>
            <w:tcW w:w="1400" w:type="pct"/>
          </w:tcPr>
          <w:p w14:paraId="34A1162C" w14:textId="77777777" w:rsidR="0040599A" w:rsidRDefault="0040599A" w:rsidP="004B302F">
            <w:pPr>
              <w:numPr>
                <w:ilvl w:val="0"/>
                <w:numId w:val="24"/>
              </w:numPr>
              <w:pBdr>
                <w:top w:val="nil"/>
                <w:left w:val="nil"/>
                <w:bottom w:val="nil"/>
                <w:right w:val="nil"/>
                <w:between w:val="nil"/>
              </w:pBdr>
              <w:spacing w:line="360" w:lineRule="auto"/>
              <w:rPr>
                <w:color w:val="000000"/>
              </w:rPr>
            </w:pPr>
            <w:r>
              <w:rPr>
                <w:color w:val="000000"/>
              </w:rPr>
              <w:t>Klik pada ikon ‘Delete’</w:t>
            </w:r>
          </w:p>
        </w:tc>
        <w:tc>
          <w:tcPr>
            <w:tcW w:w="1333" w:type="pct"/>
          </w:tcPr>
          <w:p w14:paraId="22DC6F9A" w14:textId="77777777" w:rsidR="0040599A" w:rsidRDefault="0040599A" w:rsidP="00ED3697">
            <w:pPr>
              <w:spacing w:line="360" w:lineRule="auto"/>
            </w:pPr>
            <w:r>
              <w:t>Data akan dihapuskan dari senarai</w:t>
            </w:r>
          </w:p>
        </w:tc>
        <w:tc>
          <w:tcPr>
            <w:tcW w:w="1467" w:type="pct"/>
          </w:tcPr>
          <w:p w14:paraId="7DB223B5" w14:textId="77777777" w:rsidR="0040599A" w:rsidRDefault="0040599A" w:rsidP="00ED3697">
            <w:pPr>
              <w:spacing w:after="240" w:line="360" w:lineRule="auto"/>
            </w:pPr>
          </w:p>
        </w:tc>
        <w:tc>
          <w:tcPr>
            <w:tcW w:w="800" w:type="pct"/>
          </w:tcPr>
          <w:p w14:paraId="3610E2DF" w14:textId="37ECBDA6" w:rsidR="0040599A" w:rsidRDefault="001C31BC" w:rsidP="00ED3697">
            <w:pPr>
              <w:spacing w:after="240" w:line="360" w:lineRule="auto"/>
            </w:pPr>
            <w:r>
              <w:t>LULUS</w:t>
            </w:r>
          </w:p>
        </w:tc>
      </w:tr>
      <w:tr w:rsidR="00D433F7" w14:paraId="7A6C602B" w14:textId="77777777" w:rsidTr="00ED3697">
        <w:trPr>
          <w:trHeight w:val="63"/>
        </w:trPr>
        <w:tc>
          <w:tcPr>
            <w:tcW w:w="1400" w:type="pct"/>
          </w:tcPr>
          <w:p w14:paraId="272775C0" w14:textId="2702E749" w:rsidR="00D433F7" w:rsidRDefault="00D433F7" w:rsidP="004B302F">
            <w:pPr>
              <w:numPr>
                <w:ilvl w:val="0"/>
                <w:numId w:val="24"/>
              </w:numPr>
              <w:pBdr>
                <w:top w:val="nil"/>
                <w:left w:val="nil"/>
                <w:bottom w:val="nil"/>
                <w:right w:val="nil"/>
                <w:between w:val="nil"/>
              </w:pBdr>
              <w:spacing w:line="360" w:lineRule="auto"/>
              <w:rPr>
                <w:color w:val="000000"/>
              </w:rPr>
            </w:pPr>
            <w:r>
              <w:rPr>
                <w:color w:val="000000"/>
              </w:rPr>
              <w:t>Klik pada ikon ‘Add Photo’</w:t>
            </w:r>
          </w:p>
        </w:tc>
        <w:tc>
          <w:tcPr>
            <w:tcW w:w="1333" w:type="pct"/>
          </w:tcPr>
          <w:p w14:paraId="2FDD00AC" w14:textId="250EABB2" w:rsidR="00D433F7" w:rsidRDefault="00D433F7" w:rsidP="00ED3697">
            <w:pPr>
              <w:spacing w:line="360" w:lineRule="auto"/>
            </w:pPr>
            <w:r>
              <w:t>Paparan senarai foto</w:t>
            </w:r>
          </w:p>
        </w:tc>
        <w:tc>
          <w:tcPr>
            <w:tcW w:w="1467" w:type="pct"/>
          </w:tcPr>
          <w:p w14:paraId="4C6F899F" w14:textId="77777777" w:rsidR="00D433F7" w:rsidRDefault="00D433F7" w:rsidP="00ED3697">
            <w:pPr>
              <w:spacing w:after="240" w:line="360" w:lineRule="auto"/>
            </w:pPr>
          </w:p>
        </w:tc>
        <w:tc>
          <w:tcPr>
            <w:tcW w:w="800" w:type="pct"/>
          </w:tcPr>
          <w:p w14:paraId="6DFF6902" w14:textId="63389AE1" w:rsidR="00D433F7" w:rsidRDefault="001C31BC" w:rsidP="00ED3697">
            <w:pPr>
              <w:spacing w:after="240" w:line="360" w:lineRule="auto"/>
            </w:pPr>
            <w:r>
              <w:t>LULUS</w:t>
            </w:r>
          </w:p>
        </w:tc>
      </w:tr>
      <w:tr w:rsidR="00D433F7" w14:paraId="0BD4D400" w14:textId="77777777" w:rsidTr="00ED3697">
        <w:trPr>
          <w:trHeight w:val="63"/>
        </w:trPr>
        <w:tc>
          <w:tcPr>
            <w:tcW w:w="1400" w:type="pct"/>
          </w:tcPr>
          <w:p w14:paraId="05B65AC3" w14:textId="14779A69" w:rsidR="00D433F7" w:rsidRDefault="00D433F7" w:rsidP="004B302F">
            <w:pPr>
              <w:numPr>
                <w:ilvl w:val="0"/>
                <w:numId w:val="24"/>
              </w:numPr>
              <w:pBdr>
                <w:top w:val="nil"/>
                <w:left w:val="nil"/>
                <w:bottom w:val="nil"/>
                <w:right w:val="nil"/>
                <w:between w:val="nil"/>
              </w:pBdr>
              <w:spacing w:line="360" w:lineRule="auto"/>
              <w:rPr>
                <w:color w:val="000000"/>
              </w:rPr>
            </w:pPr>
            <w:r>
              <w:rPr>
                <w:color w:val="000000"/>
              </w:rPr>
              <w:t>Klik pada pautan ‘Create Photo’</w:t>
            </w:r>
          </w:p>
        </w:tc>
        <w:tc>
          <w:tcPr>
            <w:tcW w:w="1333" w:type="pct"/>
          </w:tcPr>
          <w:p w14:paraId="3FC4A775" w14:textId="5C12AE83" w:rsidR="00D433F7" w:rsidRDefault="00D433F7" w:rsidP="00D433F7">
            <w:pPr>
              <w:spacing w:line="360" w:lineRule="auto"/>
            </w:pPr>
            <w:r>
              <w:t>Borang untuk tambah data akan dipaparkan</w:t>
            </w:r>
          </w:p>
        </w:tc>
        <w:tc>
          <w:tcPr>
            <w:tcW w:w="1467" w:type="pct"/>
          </w:tcPr>
          <w:p w14:paraId="76590B51" w14:textId="77777777" w:rsidR="00D433F7" w:rsidRDefault="00D433F7" w:rsidP="00D433F7">
            <w:pPr>
              <w:spacing w:after="240" w:line="360" w:lineRule="auto"/>
            </w:pPr>
          </w:p>
        </w:tc>
        <w:tc>
          <w:tcPr>
            <w:tcW w:w="800" w:type="pct"/>
          </w:tcPr>
          <w:p w14:paraId="51141E22" w14:textId="0AAA90B3" w:rsidR="00D433F7" w:rsidRDefault="001C31BC" w:rsidP="00D433F7">
            <w:pPr>
              <w:spacing w:after="240" w:line="360" w:lineRule="auto"/>
            </w:pPr>
            <w:r>
              <w:t>LULUS</w:t>
            </w:r>
          </w:p>
        </w:tc>
      </w:tr>
      <w:tr w:rsidR="00D433F7" w14:paraId="68895216" w14:textId="77777777" w:rsidTr="00ED3697">
        <w:trPr>
          <w:trHeight w:val="63"/>
        </w:trPr>
        <w:tc>
          <w:tcPr>
            <w:tcW w:w="1400" w:type="pct"/>
          </w:tcPr>
          <w:p w14:paraId="2BC564F8" w14:textId="56A98692" w:rsidR="00D433F7" w:rsidRDefault="00D433F7" w:rsidP="004B302F">
            <w:pPr>
              <w:numPr>
                <w:ilvl w:val="0"/>
                <w:numId w:val="24"/>
              </w:numPr>
              <w:pBdr>
                <w:top w:val="nil"/>
                <w:left w:val="nil"/>
                <w:bottom w:val="nil"/>
                <w:right w:val="nil"/>
                <w:between w:val="nil"/>
              </w:pBdr>
              <w:spacing w:line="360" w:lineRule="auto"/>
              <w:rPr>
                <w:color w:val="000000"/>
              </w:rPr>
            </w:pPr>
            <w:r>
              <w:rPr>
                <w:color w:val="000000"/>
              </w:rPr>
              <w:t>Klik pada ikon ‘View’</w:t>
            </w:r>
          </w:p>
        </w:tc>
        <w:tc>
          <w:tcPr>
            <w:tcW w:w="1333" w:type="pct"/>
          </w:tcPr>
          <w:p w14:paraId="4EBF42CD" w14:textId="409C60A3" w:rsidR="00D433F7" w:rsidRDefault="00D433F7" w:rsidP="00D433F7">
            <w:pPr>
              <w:spacing w:line="360" w:lineRule="auto"/>
            </w:pPr>
            <w:r>
              <w:t>Butiran data akan dipaparkan</w:t>
            </w:r>
          </w:p>
        </w:tc>
        <w:tc>
          <w:tcPr>
            <w:tcW w:w="1467" w:type="pct"/>
          </w:tcPr>
          <w:p w14:paraId="1A72A1F8" w14:textId="77777777" w:rsidR="00D433F7" w:rsidRDefault="00D433F7" w:rsidP="00D433F7">
            <w:pPr>
              <w:spacing w:after="240" w:line="360" w:lineRule="auto"/>
            </w:pPr>
          </w:p>
        </w:tc>
        <w:tc>
          <w:tcPr>
            <w:tcW w:w="800" w:type="pct"/>
          </w:tcPr>
          <w:p w14:paraId="3ABC655C" w14:textId="250E5E5C" w:rsidR="00D433F7" w:rsidRDefault="001C31BC" w:rsidP="00D433F7">
            <w:pPr>
              <w:spacing w:after="240" w:line="360" w:lineRule="auto"/>
            </w:pPr>
            <w:r>
              <w:t>LULUS</w:t>
            </w:r>
          </w:p>
        </w:tc>
      </w:tr>
      <w:tr w:rsidR="00D433F7" w14:paraId="73C205FC" w14:textId="77777777" w:rsidTr="00ED3697">
        <w:trPr>
          <w:trHeight w:val="63"/>
        </w:trPr>
        <w:tc>
          <w:tcPr>
            <w:tcW w:w="1400" w:type="pct"/>
          </w:tcPr>
          <w:p w14:paraId="592B8999" w14:textId="10904371" w:rsidR="00D433F7" w:rsidRDefault="00D433F7" w:rsidP="004B302F">
            <w:pPr>
              <w:numPr>
                <w:ilvl w:val="0"/>
                <w:numId w:val="24"/>
              </w:numPr>
              <w:pBdr>
                <w:top w:val="nil"/>
                <w:left w:val="nil"/>
                <w:bottom w:val="nil"/>
                <w:right w:val="nil"/>
                <w:between w:val="nil"/>
              </w:pBdr>
              <w:spacing w:line="360" w:lineRule="auto"/>
              <w:rPr>
                <w:color w:val="000000"/>
              </w:rPr>
            </w:pPr>
            <w:r>
              <w:rPr>
                <w:color w:val="000000"/>
              </w:rPr>
              <w:lastRenderedPageBreak/>
              <w:t xml:space="preserve">Klik pada ikon ‘Update’ </w:t>
            </w:r>
          </w:p>
        </w:tc>
        <w:tc>
          <w:tcPr>
            <w:tcW w:w="1333" w:type="pct"/>
          </w:tcPr>
          <w:p w14:paraId="764A853A" w14:textId="09781195" w:rsidR="00D433F7" w:rsidRDefault="00D433F7" w:rsidP="00D433F7">
            <w:pPr>
              <w:spacing w:line="360" w:lineRule="auto"/>
            </w:pPr>
            <w:r>
              <w:t>Borang untuk kemaskini data akan dipaparkan</w:t>
            </w:r>
          </w:p>
        </w:tc>
        <w:tc>
          <w:tcPr>
            <w:tcW w:w="1467" w:type="pct"/>
          </w:tcPr>
          <w:p w14:paraId="23E5E953" w14:textId="77777777" w:rsidR="00D433F7" w:rsidRDefault="00D433F7" w:rsidP="00D433F7">
            <w:pPr>
              <w:spacing w:after="240" w:line="360" w:lineRule="auto"/>
            </w:pPr>
          </w:p>
        </w:tc>
        <w:tc>
          <w:tcPr>
            <w:tcW w:w="800" w:type="pct"/>
          </w:tcPr>
          <w:p w14:paraId="4634D451" w14:textId="7E0BCD9D" w:rsidR="00D433F7" w:rsidRDefault="001C31BC" w:rsidP="00D433F7">
            <w:pPr>
              <w:spacing w:after="240" w:line="360" w:lineRule="auto"/>
            </w:pPr>
            <w:r>
              <w:t>LULUS</w:t>
            </w:r>
          </w:p>
        </w:tc>
      </w:tr>
      <w:tr w:rsidR="00D433F7" w14:paraId="35E9FB1C" w14:textId="77777777" w:rsidTr="00ED3697">
        <w:trPr>
          <w:trHeight w:val="63"/>
        </w:trPr>
        <w:tc>
          <w:tcPr>
            <w:tcW w:w="1400" w:type="pct"/>
          </w:tcPr>
          <w:p w14:paraId="65ABDFD2" w14:textId="5A6DECD7" w:rsidR="00D433F7" w:rsidRDefault="00D433F7" w:rsidP="004B302F">
            <w:pPr>
              <w:numPr>
                <w:ilvl w:val="0"/>
                <w:numId w:val="24"/>
              </w:numPr>
              <w:pBdr>
                <w:top w:val="nil"/>
                <w:left w:val="nil"/>
                <w:bottom w:val="nil"/>
                <w:right w:val="nil"/>
                <w:between w:val="nil"/>
              </w:pBdr>
              <w:spacing w:line="360" w:lineRule="auto"/>
              <w:rPr>
                <w:color w:val="000000"/>
              </w:rPr>
            </w:pPr>
            <w:r>
              <w:rPr>
                <w:color w:val="000000"/>
              </w:rPr>
              <w:t>Klik pada ikon ‘Delete’</w:t>
            </w:r>
          </w:p>
        </w:tc>
        <w:tc>
          <w:tcPr>
            <w:tcW w:w="1333" w:type="pct"/>
          </w:tcPr>
          <w:p w14:paraId="0DB671E7" w14:textId="4623D49D" w:rsidR="00D433F7" w:rsidRDefault="00D433F7" w:rsidP="00D433F7">
            <w:pPr>
              <w:spacing w:line="360" w:lineRule="auto"/>
            </w:pPr>
            <w:r>
              <w:t>Data akan dihapuskan dari senarai</w:t>
            </w:r>
          </w:p>
        </w:tc>
        <w:tc>
          <w:tcPr>
            <w:tcW w:w="1467" w:type="pct"/>
          </w:tcPr>
          <w:p w14:paraId="2B3C7300" w14:textId="77777777" w:rsidR="00D433F7" w:rsidRDefault="00D433F7" w:rsidP="00D433F7">
            <w:pPr>
              <w:spacing w:after="240" w:line="360" w:lineRule="auto"/>
            </w:pPr>
          </w:p>
        </w:tc>
        <w:tc>
          <w:tcPr>
            <w:tcW w:w="800" w:type="pct"/>
          </w:tcPr>
          <w:p w14:paraId="491496CC" w14:textId="5D65133B" w:rsidR="00D433F7" w:rsidRDefault="001C31BC" w:rsidP="00D433F7">
            <w:pPr>
              <w:spacing w:after="240" w:line="360" w:lineRule="auto"/>
            </w:pPr>
            <w:r>
              <w:t>LULUS</w:t>
            </w:r>
          </w:p>
        </w:tc>
      </w:tr>
    </w:tbl>
    <w:p w14:paraId="6AB2C479" w14:textId="77777777" w:rsidR="0040599A" w:rsidRPr="0040599A" w:rsidRDefault="0040599A" w:rsidP="0040599A"/>
    <w:p w14:paraId="2110C10B" w14:textId="2612FA8E" w:rsidR="00375706" w:rsidRDefault="00375706" w:rsidP="004B302F">
      <w:pPr>
        <w:pStyle w:val="Heading3"/>
        <w:numPr>
          <w:ilvl w:val="2"/>
          <w:numId w:val="9"/>
        </w:numPr>
        <w:spacing w:line="360" w:lineRule="auto"/>
        <w:rPr>
          <w:rFonts w:ascii="Arial" w:eastAsia="Arial" w:hAnsi="Arial" w:cs="Arial"/>
          <w:i/>
        </w:rPr>
      </w:pPr>
      <w:bookmarkStart w:id="60" w:name="_Toc91099036"/>
      <w:r>
        <w:rPr>
          <w:rFonts w:ascii="Arial" w:eastAsia="Arial" w:hAnsi="Arial" w:cs="Arial"/>
        </w:rPr>
        <w:t xml:space="preserve">Antaramuka Pengguna </w:t>
      </w:r>
      <w:r>
        <w:rPr>
          <w:rFonts w:ascii="Arial" w:eastAsia="Arial" w:hAnsi="Arial" w:cs="Arial"/>
          <w:i/>
        </w:rPr>
        <w:t>(User Interface)</w:t>
      </w:r>
      <w:bookmarkEnd w:id="60"/>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0F289A" w14:paraId="10DFF4D3" w14:textId="77777777" w:rsidTr="00ED3697">
        <w:trPr>
          <w:trHeight w:val="63"/>
        </w:trPr>
        <w:tc>
          <w:tcPr>
            <w:tcW w:w="3037" w:type="pct"/>
            <w:shd w:val="clear" w:color="auto" w:fill="E7E6E6"/>
          </w:tcPr>
          <w:p w14:paraId="6F91CB70" w14:textId="77777777" w:rsidR="000F289A" w:rsidRDefault="000F289A" w:rsidP="00ED3697">
            <w:pPr>
              <w:rPr>
                <w:b/>
              </w:rPr>
            </w:pPr>
            <w:r>
              <w:rPr>
                <w:b/>
              </w:rPr>
              <w:t xml:space="preserve">Antaramuka Pengguna </w:t>
            </w:r>
            <w:r>
              <w:rPr>
                <w:b/>
                <w:i/>
              </w:rPr>
              <w:t>(User Interface)</w:t>
            </w:r>
          </w:p>
        </w:tc>
        <w:tc>
          <w:tcPr>
            <w:tcW w:w="1963" w:type="pct"/>
            <w:shd w:val="clear" w:color="auto" w:fill="E7E6E6"/>
          </w:tcPr>
          <w:p w14:paraId="4736802C" w14:textId="77777777" w:rsidR="000F289A" w:rsidRDefault="000F289A" w:rsidP="00ED3697">
            <w:pPr>
              <w:rPr>
                <w:b/>
              </w:rPr>
            </w:pPr>
            <w:r>
              <w:rPr>
                <w:b/>
              </w:rPr>
              <w:t>Komen / Maklum Balas</w:t>
            </w:r>
          </w:p>
        </w:tc>
      </w:tr>
      <w:tr w:rsidR="000F289A" w14:paraId="4B566C4F" w14:textId="77777777" w:rsidTr="00ED3697">
        <w:trPr>
          <w:trHeight w:val="63"/>
        </w:trPr>
        <w:tc>
          <w:tcPr>
            <w:tcW w:w="3037" w:type="pct"/>
          </w:tcPr>
          <w:p w14:paraId="584F54E8" w14:textId="48BCA70D" w:rsidR="000F289A" w:rsidRDefault="000F289A" w:rsidP="00ED3697">
            <w:r>
              <w:t xml:space="preserve">Senarai </w:t>
            </w:r>
            <w:r w:rsidR="0082013E">
              <w:t>aktiviti</w:t>
            </w:r>
          </w:p>
          <w:p w14:paraId="08617CE3" w14:textId="39AD0901" w:rsidR="00AF6710" w:rsidRDefault="00AF6710" w:rsidP="00ED3697">
            <w:r w:rsidRPr="00AF6710">
              <w:rPr>
                <w:noProof/>
                <w:lang w:eastAsia="en-US"/>
              </w:rPr>
              <w:drawing>
                <wp:inline distT="0" distB="0" distL="0" distR="0" wp14:anchorId="3E3F2EA6" wp14:editId="4EABB4C4">
                  <wp:extent cx="3598545" cy="1262743"/>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b="31085"/>
                          <a:stretch/>
                        </pic:blipFill>
                        <pic:spPr bwMode="auto">
                          <a:xfrm>
                            <a:off x="0" y="0"/>
                            <a:ext cx="3600000" cy="1263254"/>
                          </a:xfrm>
                          <a:prstGeom prst="rect">
                            <a:avLst/>
                          </a:prstGeom>
                          <a:ln>
                            <a:noFill/>
                          </a:ln>
                          <a:extLst>
                            <a:ext uri="{53640926-AAD7-44D8-BBD7-CCE9431645EC}">
                              <a14:shadowObscured xmlns:a14="http://schemas.microsoft.com/office/drawing/2010/main"/>
                            </a:ext>
                          </a:extLst>
                        </pic:spPr>
                      </pic:pic>
                    </a:graphicData>
                  </a:graphic>
                </wp:inline>
              </w:drawing>
            </w:r>
          </w:p>
          <w:p w14:paraId="76792796" w14:textId="77777777" w:rsidR="000F289A" w:rsidRDefault="000F289A" w:rsidP="00ED3697"/>
        </w:tc>
        <w:tc>
          <w:tcPr>
            <w:tcW w:w="1963" w:type="pct"/>
          </w:tcPr>
          <w:p w14:paraId="20F0A77F" w14:textId="0C86C66C" w:rsidR="000F289A" w:rsidRPr="001C31BC" w:rsidRDefault="001C31BC" w:rsidP="00ED3697">
            <w:pPr>
              <w:spacing w:after="240"/>
            </w:pPr>
            <w:r w:rsidRPr="001C31BC">
              <w:t>TIADA KOMEN</w:t>
            </w:r>
          </w:p>
        </w:tc>
      </w:tr>
      <w:tr w:rsidR="000F289A" w14:paraId="305CA951" w14:textId="77777777" w:rsidTr="00ED3697">
        <w:trPr>
          <w:trHeight w:val="63"/>
        </w:trPr>
        <w:tc>
          <w:tcPr>
            <w:tcW w:w="3037" w:type="pct"/>
          </w:tcPr>
          <w:p w14:paraId="3916B414" w14:textId="2C12F8FC" w:rsidR="000F289A" w:rsidRDefault="000F289A" w:rsidP="00ED3697">
            <w:r>
              <w:t xml:space="preserve">Borang tambah / kemaskini </w:t>
            </w:r>
            <w:r w:rsidR="00AF6710">
              <w:t>aktiviti</w:t>
            </w:r>
          </w:p>
          <w:p w14:paraId="6EE693F7" w14:textId="380A720F" w:rsidR="00AF6710" w:rsidRDefault="00AF6710" w:rsidP="00ED3697">
            <w:r w:rsidRPr="00AF6710">
              <w:rPr>
                <w:noProof/>
                <w:lang w:eastAsia="en-US"/>
              </w:rPr>
              <w:drawing>
                <wp:inline distT="0" distB="0" distL="0" distR="0" wp14:anchorId="03C678A7" wp14:editId="10D7B475">
                  <wp:extent cx="3599815" cy="2405743"/>
                  <wp:effectExtent l="0" t="0" r="635"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b="18013"/>
                          <a:stretch/>
                        </pic:blipFill>
                        <pic:spPr bwMode="auto">
                          <a:xfrm>
                            <a:off x="0" y="0"/>
                            <a:ext cx="3600000" cy="2405867"/>
                          </a:xfrm>
                          <a:prstGeom prst="rect">
                            <a:avLst/>
                          </a:prstGeom>
                          <a:ln>
                            <a:noFill/>
                          </a:ln>
                          <a:extLst>
                            <a:ext uri="{53640926-AAD7-44D8-BBD7-CCE9431645EC}">
                              <a14:shadowObscured xmlns:a14="http://schemas.microsoft.com/office/drawing/2010/main"/>
                            </a:ext>
                          </a:extLst>
                        </pic:spPr>
                      </pic:pic>
                    </a:graphicData>
                  </a:graphic>
                </wp:inline>
              </w:drawing>
            </w:r>
          </w:p>
          <w:p w14:paraId="37072FEB" w14:textId="77777777" w:rsidR="000F289A" w:rsidRDefault="000F289A" w:rsidP="00ED3697"/>
        </w:tc>
        <w:tc>
          <w:tcPr>
            <w:tcW w:w="1963" w:type="pct"/>
          </w:tcPr>
          <w:p w14:paraId="29C61D3E" w14:textId="28DD3807" w:rsidR="000F289A" w:rsidRPr="001C31BC" w:rsidRDefault="001C31BC" w:rsidP="00ED3697">
            <w:pPr>
              <w:spacing w:after="240"/>
            </w:pPr>
            <w:r w:rsidRPr="001C31BC">
              <w:t>TIADA KOMEN</w:t>
            </w:r>
          </w:p>
        </w:tc>
      </w:tr>
      <w:tr w:rsidR="00AF6710" w14:paraId="693D76B0" w14:textId="77777777" w:rsidTr="00ED3697">
        <w:trPr>
          <w:trHeight w:val="63"/>
        </w:trPr>
        <w:tc>
          <w:tcPr>
            <w:tcW w:w="3037" w:type="pct"/>
          </w:tcPr>
          <w:p w14:paraId="62293E25" w14:textId="77777777" w:rsidR="00AF6710" w:rsidRDefault="00AF6710" w:rsidP="00ED3697">
            <w:r>
              <w:lastRenderedPageBreak/>
              <w:t>Senarai foto</w:t>
            </w:r>
          </w:p>
          <w:p w14:paraId="06BF1B06" w14:textId="77777777" w:rsidR="00AF6710" w:rsidRDefault="00AF6710" w:rsidP="00ED3697">
            <w:r w:rsidRPr="00AF6710">
              <w:rPr>
                <w:noProof/>
                <w:lang w:eastAsia="en-US"/>
              </w:rPr>
              <w:drawing>
                <wp:inline distT="0" distB="0" distL="0" distR="0" wp14:anchorId="1CFCE7BE" wp14:editId="76CD1754">
                  <wp:extent cx="3600000" cy="1833056"/>
                  <wp:effectExtent l="0" t="0" r="63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600000" cy="1833056"/>
                          </a:xfrm>
                          <a:prstGeom prst="rect">
                            <a:avLst/>
                          </a:prstGeom>
                        </pic:spPr>
                      </pic:pic>
                    </a:graphicData>
                  </a:graphic>
                </wp:inline>
              </w:drawing>
            </w:r>
          </w:p>
          <w:p w14:paraId="48A53A39" w14:textId="323A6EF2" w:rsidR="00AF6710" w:rsidRDefault="00AF6710" w:rsidP="00ED3697"/>
        </w:tc>
        <w:tc>
          <w:tcPr>
            <w:tcW w:w="1963" w:type="pct"/>
          </w:tcPr>
          <w:p w14:paraId="05B76F82" w14:textId="77777777" w:rsidR="00AF6710" w:rsidRDefault="00AF6710" w:rsidP="00ED3697">
            <w:pPr>
              <w:spacing w:after="240"/>
              <w:rPr>
                <w:b/>
              </w:rPr>
            </w:pPr>
          </w:p>
        </w:tc>
      </w:tr>
      <w:tr w:rsidR="00AF6710" w14:paraId="5F2C7FFA" w14:textId="77777777" w:rsidTr="00ED3697">
        <w:trPr>
          <w:trHeight w:val="63"/>
        </w:trPr>
        <w:tc>
          <w:tcPr>
            <w:tcW w:w="3037" w:type="pct"/>
          </w:tcPr>
          <w:p w14:paraId="1A078E2D" w14:textId="77777777" w:rsidR="00AF6710" w:rsidRDefault="00AF6710" w:rsidP="00ED3697">
            <w:r>
              <w:t>Borang tambah / kemaskini foto</w:t>
            </w:r>
          </w:p>
          <w:p w14:paraId="21D2E225" w14:textId="77777777" w:rsidR="00AF6710" w:rsidRDefault="00AF6710" w:rsidP="00ED3697">
            <w:r w:rsidRPr="00AF6710">
              <w:rPr>
                <w:noProof/>
                <w:lang w:eastAsia="en-US"/>
              </w:rPr>
              <w:drawing>
                <wp:inline distT="0" distB="0" distL="0" distR="0" wp14:anchorId="6A689D51" wp14:editId="14F08C0E">
                  <wp:extent cx="3600000" cy="2390556"/>
                  <wp:effectExtent l="0" t="0" r="635"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600000" cy="2390556"/>
                          </a:xfrm>
                          <a:prstGeom prst="rect">
                            <a:avLst/>
                          </a:prstGeom>
                        </pic:spPr>
                      </pic:pic>
                    </a:graphicData>
                  </a:graphic>
                </wp:inline>
              </w:drawing>
            </w:r>
          </w:p>
          <w:p w14:paraId="245F4EAF" w14:textId="6B39C1F6" w:rsidR="00AF6710" w:rsidRDefault="00AF6710" w:rsidP="00ED3697"/>
        </w:tc>
        <w:tc>
          <w:tcPr>
            <w:tcW w:w="1963" w:type="pct"/>
          </w:tcPr>
          <w:p w14:paraId="775A52EF" w14:textId="77777777" w:rsidR="00AF6710" w:rsidRDefault="00AF6710" w:rsidP="00ED3697">
            <w:pPr>
              <w:spacing w:after="240"/>
              <w:rPr>
                <w:b/>
              </w:rPr>
            </w:pPr>
          </w:p>
        </w:tc>
      </w:tr>
    </w:tbl>
    <w:p w14:paraId="4122CFFC" w14:textId="77777777" w:rsidR="000F289A" w:rsidRPr="000F289A" w:rsidRDefault="000F289A" w:rsidP="000F289A"/>
    <w:p w14:paraId="42C08994" w14:textId="7691A3BA" w:rsidR="00375706" w:rsidRDefault="00375706"/>
    <w:p w14:paraId="43C227C7" w14:textId="48D9FB98" w:rsidR="00375706" w:rsidRDefault="00375706" w:rsidP="004B302F">
      <w:pPr>
        <w:pStyle w:val="Heading2"/>
        <w:numPr>
          <w:ilvl w:val="1"/>
          <w:numId w:val="9"/>
        </w:numPr>
        <w:spacing w:line="360" w:lineRule="auto"/>
        <w:ind w:left="432"/>
      </w:pPr>
      <w:bookmarkStart w:id="61" w:name="_Toc91099037"/>
      <w:r>
        <w:lastRenderedPageBreak/>
        <w:t xml:space="preserve">Modul </w:t>
      </w:r>
      <w:r>
        <w:rPr>
          <w:i/>
          <w:iCs/>
        </w:rPr>
        <w:t>Slider Images</w:t>
      </w:r>
      <w:bookmarkEnd w:id="61"/>
    </w:p>
    <w:p w14:paraId="0A7CE43F" w14:textId="711D05CB" w:rsidR="00375706" w:rsidRDefault="00375706" w:rsidP="004B302F">
      <w:pPr>
        <w:pStyle w:val="Heading3"/>
        <w:numPr>
          <w:ilvl w:val="2"/>
          <w:numId w:val="9"/>
        </w:numPr>
        <w:spacing w:line="360" w:lineRule="auto"/>
        <w:rPr>
          <w:rFonts w:ascii="Arial" w:eastAsia="Arial" w:hAnsi="Arial" w:cs="Arial"/>
        </w:rPr>
      </w:pPr>
      <w:bookmarkStart w:id="62" w:name="_Toc91099038"/>
      <w:r>
        <w:rPr>
          <w:rFonts w:ascii="Arial" w:eastAsia="Arial" w:hAnsi="Arial" w:cs="Arial"/>
        </w:rPr>
        <w:t>Skrip Ujian</w:t>
      </w:r>
      <w:bookmarkEnd w:id="62"/>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AF6710" w14:paraId="2E72E39D" w14:textId="77777777" w:rsidTr="00ED3697">
        <w:tc>
          <w:tcPr>
            <w:tcW w:w="1400" w:type="pct"/>
            <w:shd w:val="clear" w:color="auto" w:fill="E7E6E6"/>
            <w:vAlign w:val="center"/>
          </w:tcPr>
          <w:p w14:paraId="64361DE1" w14:textId="77777777" w:rsidR="00AF6710" w:rsidRDefault="00AF6710" w:rsidP="00ED3697">
            <w:pPr>
              <w:spacing w:line="360" w:lineRule="auto"/>
              <w:rPr>
                <w:b/>
              </w:rPr>
            </w:pPr>
            <w:r>
              <w:rPr>
                <w:b/>
              </w:rPr>
              <w:t>NAMA KES UJIAN</w:t>
            </w:r>
          </w:p>
        </w:tc>
        <w:tc>
          <w:tcPr>
            <w:tcW w:w="3600" w:type="pct"/>
            <w:gridSpan w:val="3"/>
            <w:vAlign w:val="center"/>
          </w:tcPr>
          <w:p w14:paraId="0B253BC6" w14:textId="2148734B" w:rsidR="00AF6710" w:rsidRDefault="00AF6710" w:rsidP="00ED3697">
            <w:pPr>
              <w:spacing w:line="360" w:lineRule="auto"/>
            </w:pPr>
            <w:r>
              <w:t>Modul ‘</w:t>
            </w:r>
            <w:r w:rsidR="003711D9">
              <w:t>Slider Images’</w:t>
            </w:r>
          </w:p>
        </w:tc>
      </w:tr>
      <w:tr w:rsidR="00AF6710" w14:paraId="14C12D04" w14:textId="77777777" w:rsidTr="00ED3697">
        <w:tc>
          <w:tcPr>
            <w:tcW w:w="1400" w:type="pct"/>
            <w:shd w:val="clear" w:color="auto" w:fill="E7E6E6"/>
            <w:vAlign w:val="center"/>
          </w:tcPr>
          <w:p w14:paraId="0892B8DC" w14:textId="77777777" w:rsidR="00AF6710" w:rsidRDefault="00AF6710" w:rsidP="00ED3697">
            <w:pPr>
              <w:spacing w:line="360" w:lineRule="auto"/>
              <w:rPr>
                <w:b/>
              </w:rPr>
            </w:pPr>
            <w:r>
              <w:rPr>
                <w:b/>
              </w:rPr>
              <w:t>KETERANGAN KES UJIAN</w:t>
            </w:r>
          </w:p>
        </w:tc>
        <w:tc>
          <w:tcPr>
            <w:tcW w:w="3600" w:type="pct"/>
            <w:gridSpan w:val="3"/>
            <w:vAlign w:val="center"/>
          </w:tcPr>
          <w:p w14:paraId="7FCA7396" w14:textId="1800B673" w:rsidR="00AF6710" w:rsidRDefault="00AF6710" w:rsidP="00ED3697">
            <w:pPr>
              <w:spacing w:line="360" w:lineRule="auto"/>
            </w:pPr>
            <w:r>
              <w:t xml:space="preserve">Modul untuk pentadbir menyelenggara senarai </w:t>
            </w:r>
            <w:r w:rsidR="003711D9">
              <w:t>banner slider</w:t>
            </w:r>
          </w:p>
        </w:tc>
      </w:tr>
      <w:tr w:rsidR="00AF6710" w14:paraId="16FC8602" w14:textId="77777777" w:rsidTr="00ED3697">
        <w:tc>
          <w:tcPr>
            <w:tcW w:w="1400" w:type="pct"/>
            <w:shd w:val="clear" w:color="auto" w:fill="E7E6E6"/>
            <w:vAlign w:val="center"/>
          </w:tcPr>
          <w:p w14:paraId="51E8BF1B" w14:textId="77777777" w:rsidR="00AF6710" w:rsidRDefault="00AF6710" w:rsidP="00ED3697">
            <w:pPr>
              <w:spacing w:line="360" w:lineRule="auto"/>
              <w:rPr>
                <w:b/>
              </w:rPr>
            </w:pPr>
            <w:r>
              <w:rPr>
                <w:b/>
              </w:rPr>
              <w:t>PRA-KEPERLUAN</w:t>
            </w:r>
          </w:p>
        </w:tc>
        <w:tc>
          <w:tcPr>
            <w:tcW w:w="3600" w:type="pct"/>
            <w:gridSpan w:val="3"/>
            <w:vAlign w:val="center"/>
          </w:tcPr>
          <w:p w14:paraId="68F841AD" w14:textId="77777777" w:rsidR="00AF6710" w:rsidRDefault="00AF6710" w:rsidP="00ED3697">
            <w:pPr>
              <w:spacing w:line="360" w:lineRule="auto"/>
            </w:pPr>
            <w:r>
              <w:t>Pengguna berjaya log masuk dengan menggunakan ID Pengguna dan kata laluan yang betul</w:t>
            </w:r>
          </w:p>
        </w:tc>
      </w:tr>
      <w:tr w:rsidR="00AF6710" w14:paraId="65139BFB" w14:textId="77777777" w:rsidTr="00ED3697">
        <w:trPr>
          <w:trHeight w:val="319"/>
        </w:trPr>
        <w:tc>
          <w:tcPr>
            <w:tcW w:w="1400" w:type="pct"/>
            <w:shd w:val="clear" w:color="auto" w:fill="F7CBAC"/>
            <w:vAlign w:val="center"/>
          </w:tcPr>
          <w:p w14:paraId="70ADAD60" w14:textId="77777777" w:rsidR="00AF6710" w:rsidRDefault="00AF6710" w:rsidP="00ED3697">
            <w:pPr>
              <w:spacing w:line="360" w:lineRule="auto"/>
              <w:jc w:val="center"/>
              <w:rPr>
                <w:b/>
              </w:rPr>
            </w:pPr>
            <w:r>
              <w:rPr>
                <w:b/>
              </w:rPr>
              <w:t>ALIRAN PROSES</w:t>
            </w:r>
          </w:p>
        </w:tc>
        <w:tc>
          <w:tcPr>
            <w:tcW w:w="1333" w:type="pct"/>
            <w:shd w:val="clear" w:color="auto" w:fill="F7CBAC"/>
            <w:vAlign w:val="center"/>
          </w:tcPr>
          <w:p w14:paraId="51E133FC" w14:textId="77777777" w:rsidR="00AF6710" w:rsidRDefault="00AF6710" w:rsidP="00ED3697">
            <w:pPr>
              <w:spacing w:line="360" w:lineRule="auto"/>
              <w:jc w:val="center"/>
              <w:rPr>
                <w:b/>
              </w:rPr>
            </w:pPr>
            <w:r>
              <w:rPr>
                <w:b/>
              </w:rPr>
              <w:t>KEPUTUSAN YANG DIJANGKA</w:t>
            </w:r>
          </w:p>
        </w:tc>
        <w:tc>
          <w:tcPr>
            <w:tcW w:w="1467" w:type="pct"/>
            <w:shd w:val="clear" w:color="auto" w:fill="F7CBAC"/>
            <w:vAlign w:val="center"/>
          </w:tcPr>
          <w:p w14:paraId="47942AFB" w14:textId="77777777" w:rsidR="00AF6710" w:rsidRDefault="00AF6710" w:rsidP="00ED3697">
            <w:pPr>
              <w:spacing w:line="360" w:lineRule="auto"/>
              <w:jc w:val="center"/>
              <w:rPr>
                <w:b/>
              </w:rPr>
            </w:pPr>
            <w:r>
              <w:rPr>
                <w:b/>
              </w:rPr>
              <w:t>KEPUTUSAN SEBENAR</w:t>
            </w:r>
          </w:p>
        </w:tc>
        <w:tc>
          <w:tcPr>
            <w:tcW w:w="800" w:type="pct"/>
            <w:shd w:val="clear" w:color="auto" w:fill="F7CBAC"/>
            <w:vAlign w:val="center"/>
          </w:tcPr>
          <w:p w14:paraId="1A41B042" w14:textId="77777777" w:rsidR="00AF6710" w:rsidRDefault="00AF6710" w:rsidP="00ED3697">
            <w:pPr>
              <w:spacing w:line="360" w:lineRule="auto"/>
              <w:jc w:val="center"/>
              <w:rPr>
                <w:b/>
              </w:rPr>
            </w:pPr>
            <w:r>
              <w:rPr>
                <w:b/>
              </w:rPr>
              <w:t>STATUS (LULUS/GAGAL)</w:t>
            </w:r>
          </w:p>
        </w:tc>
      </w:tr>
      <w:tr w:rsidR="00AF6710" w14:paraId="4A3AE780" w14:textId="77777777" w:rsidTr="00ED3697">
        <w:trPr>
          <w:trHeight w:val="63"/>
        </w:trPr>
        <w:tc>
          <w:tcPr>
            <w:tcW w:w="1400" w:type="pct"/>
          </w:tcPr>
          <w:p w14:paraId="3C53DB61" w14:textId="4A95498F" w:rsidR="00AF6710" w:rsidRDefault="00AF6710" w:rsidP="004B302F">
            <w:pPr>
              <w:numPr>
                <w:ilvl w:val="0"/>
                <w:numId w:val="25"/>
              </w:numPr>
              <w:pBdr>
                <w:top w:val="nil"/>
                <w:left w:val="nil"/>
                <w:bottom w:val="nil"/>
                <w:right w:val="nil"/>
                <w:between w:val="nil"/>
              </w:pBdr>
              <w:spacing w:line="360" w:lineRule="auto"/>
            </w:pPr>
            <w:r>
              <w:rPr>
                <w:color w:val="000000"/>
              </w:rPr>
              <w:t>Klik pada menu ‘</w:t>
            </w:r>
            <w:r w:rsidR="003711D9">
              <w:rPr>
                <w:color w:val="000000"/>
              </w:rPr>
              <w:t>Slider Images’</w:t>
            </w:r>
          </w:p>
        </w:tc>
        <w:tc>
          <w:tcPr>
            <w:tcW w:w="1333" w:type="pct"/>
          </w:tcPr>
          <w:p w14:paraId="7813E0FE" w14:textId="72B98FC7" w:rsidR="00AF6710" w:rsidRDefault="00AF6710" w:rsidP="00ED3697">
            <w:pPr>
              <w:spacing w:line="360" w:lineRule="auto"/>
            </w:pPr>
            <w:r>
              <w:t xml:space="preserve">Paparan senarai </w:t>
            </w:r>
            <w:r w:rsidR="003711D9">
              <w:t>banner slider</w:t>
            </w:r>
          </w:p>
        </w:tc>
        <w:tc>
          <w:tcPr>
            <w:tcW w:w="1467" w:type="pct"/>
          </w:tcPr>
          <w:p w14:paraId="2DAB586D" w14:textId="77777777" w:rsidR="00AF6710" w:rsidRDefault="00AF6710" w:rsidP="00ED3697">
            <w:pPr>
              <w:spacing w:after="240" w:line="360" w:lineRule="auto"/>
            </w:pPr>
          </w:p>
        </w:tc>
        <w:tc>
          <w:tcPr>
            <w:tcW w:w="800" w:type="pct"/>
          </w:tcPr>
          <w:p w14:paraId="216C13A8" w14:textId="64F13C63" w:rsidR="00AF6710" w:rsidRDefault="00ED177A" w:rsidP="00ED3697">
            <w:pPr>
              <w:spacing w:after="240" w:line="360" w:lineRule="auto"/>
            </w:pPr>
            <w:r>
              <w:t>LULUS</w:t>
            </w:r>
          </w:p>
        </w:tc>
      </w:tr>
      <w:tr w:rsidR="00AF6710" w14:paraId="1F37B969" w14:textId="77777777" w:rsidTr="00ED3697">
        <w:trPr>
          <w:trHeight w:val="63"/>
        </w:trPr>
        <w:tc>
          <w:tcPr>
            <w:tcW w:w="1400" w:type="pct"/>
          </w:tcPr>
          <w:p w14:paraId="50D000AD" w14:textId="6FFD573E" w:rsidR="00AF6710" w:rsidRDefault="00AF6710" w:rsidP="004B302F">
            <w:pPr>
              <w:numPr>
                <w:ilvl w:val="0"/>
                <w:numId w:val="25"/>
              </w:numPr>
              <w:pBdr>
                <w:top w:val="nil"/>
                <w:left w:val="nil"/>
                <w:bottom w:val="nil"/>
                <w:right w:val="nil"/>
                <w:between w:val="nil"/>
              </w:pBdr>
              <w:spacing w:line="360" w:lineRule="auto"/>
              <w:rPr>
                <w:color w:val="000000"/>
              </w:rPr>
            </w:pPr>
            <w:r>
              <w:rPr>
                <w:color w:val="000000"/>
              </w:rPr>
              <w:t xml:space="preserve">Klik pada pautan ‘Create </w:t>
            </w:r>
            <w:r w:rsidR="003711D9">
              <w:rPr>
                <w:color w:val="000000"/>
              </w:rPr>
              <w:t>Slider Image’</w:t>
            </w:r>
          </w:p>
        </w:tc>
        <w:tc>
          <w:tcPr>
            <w:tcW w:w="1333" w:type="pct"/>
          </w:tcPr>
          <w:p w14:paraId="56B6CB42" w14:textId="77777777" w:rsidR="00AF6710" w:rsidRDefault="00AF6710" w:rsidP="00ED3697">
            <w:pPr>
              <w:spacing w:line="360" w:lineRule="auto"/>
            </w:pPr>
            <w:r>
              <w:t>Borang untuk tambah data akan dipaparkan</w:t>
            </w:r>
          </w:p>
        </w:tc>
        <w:tc>
          <w:tcPr>
            <w:tcW w:w="1467" w:type="pct"/>
          </w:tcPr>
          <w:p w14:paraId="3DA077B9" w14:textId="77777777" w:rsidR="00AF6710" w:rsidRDefault="00AF6710" w:rsidP="00ED3697">
            <w:pPr>
              <w:spacing w:after="240" w:line="360" w:lineRule="auto"/>
            </w:pPr>
          </w:p>
        </w:tc>
        <w:tc>
          <w:tcPr>
            <w:tcW w:w="800" w:type="pct"/>
          </w:tcPr>
          <w:p w14:paraId="501DB864" w14:textId="7454A21E" w:rsidR="00AF6710" w:rsidRDefault="00ED177A" w:rsidP="00ED3697">
            <w:pPr>
              <w:spacing w:after="240" w:line="360" w:lineRule="auto"/>
            </w:pPr>
            <w:r>
              <w:t>LULUS</w:t>
            </w:r>
          </w:p>
        </w:tc>
      </w:tr>
      <w:tr w:rsidR="00AF6710" w14:paraId="5FF4FADA" w14:textId="77777777" w:rsidTr="00ED3697">
        <w:trPr>
          <w:trHeight w:val="63"/>
        </w:trPr>
        <w:tc>
          <w:tcPr>
            <w:tcW w:w="1400" w:type="pct"/>
          </w:tcPr>
          <w:p w14:paraId="37D0A5E5" w14:textId="77777777" w:rsidR="00AF6710" w:rsidRDefault="00AF6710" w:rsidP="004B302F">
            <w:pPr>
              <w:numPr>
                <w:ilvl w:val="0"/>
                <w:numId w:val="25"/>
              </w:numPr>
              <w:pBdr>
                <w:top w:val="nil"/>
                <w:left w:val="nil"/>
                <w:bottom w:val="nil"/>
                <w:right w:val="nil"/>
                <w:between w:val="nil"/>
              </w:pBdr>
              <w:spacing w:line="360" w:lineRule="auto"/>
              <w:rPr>
                <w:color w:val="000000"/>
              </w:rPr>
            </w:pPr>
            <w:r>
              <w:rPr>
                <w:color w:val="000000"/>
              </w:rPr>
              <w:t>Klik pada ikon ‘View’</w:t>
            </w:r>
          </w:p>
        </w:tc>
        <w:tc>
          <w:tcPr>
            <w:tcW w:w="1333" w:type="pct"/>
          </w:tcPr>
          <w:p w14:paraId="5A79173C" w14:textId="77777777" w:rsidR="00AF6710" w:rsidRDefault="00AF6710" w:rsidP="00ED3697">
            <w:pPr>
              <w:spacing w:line="360" w:lineRule="auto"/>
            </w:pPr>
            <w:r>
              <w:t>Butiran data akan dipaparkan</w:t>
            </w:r>
          </w:p>
        </w:tc>
        <w:tc>
          <w:tcPr>
            <w:tcW w:w="1467" w:type="pct"/>
          </w:tcPr>
          <w:p w14:paraId="727D38DA" w14:textId="77777777" w:rsidR="00AF6710" w:rsidRDefault="00AF6710" w:rsidP="00ED3697">
            <w:pPr>
              <w:spacing w:after="240" w:line="360" w:lineRule="auto"/>
            </w:pPr>
          </w:p>
        </w:tc>
        <w:tc>
          <w:tcPr>
            <w:tcW w:w="800" w:type="pct"/>
          </w:tcPr>
          <w:p w14:paraId="48FAFE27" w14:textId="331C76B2" w:rsidR="00AF6710" w:rsidRDefault="00ED177A" w:rsidP="00ED3697">
            <w:pPr>
              <w:spacing w:after="240" w:line="360" w:lineRule="auto"/>
            </w:pPr>
            <w:r>
              <w:t>LULUS</w:t>
            </w:r>
          </w:p>
        </w:tc>
      </w:tr>
      <w:tr w:rsidR="00AF6710" w14:paraId="6BD6B50A" w14:textId="77777777" w:rsidTr="00ED3697">
        <w:trPr>
          <w:trHeight w:val="63"/>
        </w:trPr>
        <w:tc>
          <w:tcPr>
            <w:tcW w:w="1400" w:type="pct"/>
          </w:tcPr>
          <w:p w14:paraId="5448717C" w14:textId="77777777" w:rsidR="00AF6710" w:rsidRDefault="00AF6710" w:rsidP="004B302F">
            <w:pPr>
              <w:numPr>
                <w:ilvl w:val="0"/>
                <w:numId w:val="25"/>
              </w:numPr>
              <w:pBdr>
                <w:top w:val="nil"/>
                <w:left w:val="nil"/>
                <w:bottom w:val="nil"/>
                <w:right w:val="nil"/>
                <w:between w:val="nil"/>
              </w:pBdr>
              <w:spacing w:line="360" w:lineRule="auto"/>
              <w:rPr>
                <w:color w:val="000000"/>
              </w:rPr>
            </w:pPr>
            <w:r>
              <w:rPr>
                <w:color w:val="000000"/>
              </w:rPr>
              <w:t xml:space="preserve">Klik pada ikon ‘Update’ </w:t>
            </w:r>
          </w:p>
        </w:tc>
        <w:tc>
          <w:tcPr>
            <w:tcW w:w="1333" w:type="pct"/>
          </w:tcPr>
          <w:p w14:paraId="7A367849" w14:textId="77777777" w:rsidR="00AF6710" w:rsidRDefault="00AF6710" w:rsidP="00ED3697">
            <w:pPr>
              <w:spacing w:line="360" w:lineRule="auto"/>
            </w:pPr>
            <w:r>
              <w:t>Borang untuk kemaskini data akan dipaparkan</w:t>
            </w:r>
          </w:p>
        </w:tc>
        <w:tc>
          <w:tcPr>
            <w:tcW w:w="1467" w:type="pct"/>
          </w:tcPr>
          <w:p w14:paraId="16B18B59" w14:textId="77777777" w:rsidR="00AF6710" w:rsidRDefault="00AF6710" w:rsidP="00ED3697">
            <w:pPr>
              <w:spacing w:after="240" w:line="360" w:lineRule="auto"/>
            </w:pPr>
          </w:p>
        </w:tc>
        <w:tc>
          <w:tcPr>
            <w:tcW w:w="800" w:type="pct"/>
          </w:tcPr>
          <w:p w14:paraId="343B8E81" w14:textId="3FFB11C6" w:rsidR="00AF6710" w:rsidRDefault="00ED177A" w:rsidP="00ED3697">
            <w:pPr>
              <w:spacing w:after="240" w:line="360" w:lineRule="auto"/>
            </w:pPr>
            <w:r>
              <w:t>LULUS</w:t>
            </w:r>
          </w:p>
        </w:tc>
      </w:tr>
      <w:tr w:rsidR="00AF6710" w14:paraId="39CBF067" w14:textId="77777777" w:rsidTr="00ED3697">
        <w:trPr>
          <w:trHeight w:val="63"/>
        </w:trPr>
        <w:tc>
          <w:tcPr>
            <w:tcW w:w="1400" w:type="pct"/>
          </w:tcPr>
          <w:p w14:paraId="26EC3A18" w14:textId="77777777" w:rsidR="00AF6710" w:rsidRDefault="00AF6710" w:rsidP="004B302F">
            <w:pPr>
              <w:numPr>
                <w:ilvl w:val="0"/>
                <w:numId w:val="25"/>
              </w:numPr>
              <w:pBdr>
                <w:top w:val="nil"/>
                <w:left w:val="nil"/>
                <w:bottom w:val="nil"/>
                <w:right w:val="nil"/>
                <w:between w:val="nil"/>
              </w:pBdr>
              <w:spacing w:line="360" w:lineRule="auto"/>
              <w:rPr>
                <w:color w:val="000000"/>
              </w:rPr>
            </w:pPr>
            <w:r>
              <w:rPr>
                <w:color w:val="000000"/>
              </w:rPr>
              <w:t>Klik pada ikon ‘Delete’</w:t>
            </w:r>
          </w:p>
        </w:tc>
        <w:tc>
          <w:tcPr>
            <w:tcW w:w="1333" w:type="pct"/>
          </w:tcPr>
          <w:p w14:paraId="4F7D6F21" w14:textId="77777777" w:rsidR="00AF6710" w:rsidRDefault="00AF6710" w:rsidP="00ED3697">
            <w:pPr>
              <w:spacing w:line="360" w:lineRule="auto"/>
            </w:pPr>
            <w:r>
              <w:t>Data akan dihapuskan dari senarai</w:t>
            </w:r>
          </w:p>
        </w:tc>
        <w:tc>
          <w:tcPr>
            <w:tcW w:w="1467" w:type="pct"/>
          </w:tcPr>
          <w:p w14:paraId="1A1D189C" w14:textId="77777777" w:rsidR="00AF6710" w:rsidRDefault="00AF6710" w:rsidP="00ED3697">
            <w:pPr>
              <w:spacing w:after="240" w:line="360" w:lineRule="auto"/>
            </w:pPr>
          </w:p>
        </w:tc>
        <w:tc>
          <w:tcPr>
            <w:tcW w:w="800" w:type="pct"/>
          </w:tcPr>
          <w:p w14:paraId="6945E76B" w14:textId="726D0909" w:rsidR="00AF6710" w:rsidRDefault="00ED177A" w:rsidP="00ED3697">
            <w:pPr>
              <w:spacing w:after="240" w:line="360" w:lineRule="auto"/>
            </w:pPr>
            <w:r>
              <w:t>LULUS</w:t>
            </w:r>
          </w:p>
        </w:tc>
      </w:tr>
    </w:tbl>
    <w:p w14:paraId="017442DF" w14:textId="77777777" w:rsidR="00AF6710" w:rsidRPr="00AF6710" w:rsidRDefault="00AF6710" w:rsidP="00AF6710"/>
    <w:p w14:paraId="2064EDB3" w14:textId="77777777" w:rsidR="003711D9" w:rsidRDefault="003711D9">
      <w:pPr>
        <w:rPr>
          <w:rFonts w:ascii="Arial" w:eastAsia="Arial" w:hAnsi="Arial" w:cs="Arial"/>
          <w:b/>
          <w:color w:val="000000" w:themeColor="text1"/>
          <w:sz w:val="24"/>
          <w:szCs w:val="24"/>
        </w:rPr>
      </w:pPr>
      <w:r>
        <w:rPr>
          <w:rFonts w:ascii="Arial" w:eastAsia="Arial" w:hAnsi="Arial" w:cs="Arial"/>
        </w:rPr>
        <w:br w:type="page"/>
      </w:r>
    </w:p>
    <w:p w14:paraId="744D0E63" w14:textId="69E981C1" w:rsidR="00375706" w:rsidRDefault="00375706" w:rsidP="004B302F">
      <w:pPr>
        <w:pStyle w:val="Heading3"/>
        <w:numPr>
          <w:ilvl w:val="2"/>
          <w:numId w:val="9"/>
        </w:numPr>
        <w:spacing w:line="360" w:lineRule="auto"/>
        <w:rPr>
          <w:rFonts w:ascii="Arial" w:eastAsia="Arial" w:hAnsi="Arial" w:cs="Arial"/>
          <w:i/>
        </w:rPr>
      </w:pPr>
      <w:bookmarkStart w:id="63" w:name="_Toc91099039"/>
      <w:r>
        <w:rPr>
          <w:rFonts w:ascii="Arial" w:eastAsia="Arial" w:hAnsi="Arial" w:cs="Arial"/>
        </w:rPr>
        <w:lastRenderedPageBreak/>
        <w:t xml:space="preserve">Antaramuka Pengguna </w:t>
      </w:r>
      <w:r>
        <w:rPr>
          <w:rFonts w:ascii="Arial" w:eastAsia="Arial" w:hAnsi="Arial" w:cs="Arial"/>
          <w:i/>
        </w:rPr>
        <w:t>(User Interface)</w:t>
      </w:r>
      <w:bookmarkEnd w:id="63"/>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3711D9" w14:paraId="35080B32" w14:textId="77777777" w:rsidTr="00ED3697">
        <w:trPr>
          <w:trHeight w:val="63"/>
        </w:trPr>
        <w:tc>
          <w:tcPr>
            <w:tcW w:w="3037" w:type="pct"/>
            <w:shd w:val="clear" w:color="auto" w:fill="E7E6E6"/>
          </w:tcPr>
          <w:p w14:paraId="791DD193" w14:textId="77777777" w:rsidR="003711D9" w:rsidRDefault="003711D9" w:rsidP="00ED3697">
            <w:pPr>
              <w:rPr>
                <w:b/>
              </w:rPr>
            </w:pPr>
            <w:r>
              <w:rPr>
                <w:b/>
              </w:rPr>
              <w:t xml:space="preserve">Antaramuka Pengguna </w:t>
            </w:r>
            <w:r>
              <w:rPr>
                <w:b/>
                <w:i/>
              </w:rPr>
              <w:t>(User Interface)</w:t>
            </w:r>
          </w:p>
        </w:tc>
        <w:tc>
          <w:tcPr>
            <w:tcW w:w="1963" w:type="pct"/>
            <w:shd w:val="clear" w:color="auto" w:fill="E7E6E6"/>
          </w:tcPr>
          <w:p w14:paraId="07FDF761" w14:textId="77777777" w:rsidR="003711D9" w:rsidRDefault="003711D9" w:rsidP="00ED3697">
            <w:pPr>
              <w:rPr>
                <w:b/>
              </w:rPr>
            </w:pPr>
            <w:r>
              <w:rPr>
                <w:b/>
              </w:rPr>
              <w:t>Komen / Maklum Balas</w:t>
            </w:r>
          </w:p>
        </w:tc>
      </w:tr>
      <w:tr w:rsidR="003711D9" w14:paraId="5A051146" w14:textId="77777777" w:rsidTr="00ED3697">
        <w:trPr>
          <w:trHeight w:val="63"/>
        </w:trPr>
        <w:tc>
          <w:tcPr>
            <w:tcW w:w="3037" w:type="pct"/>
          </w:tcPr>
          <w:p w14:paraId="32327EE5" w14:textId="685346EA" w:rsidR="003711D9" w:rsidRDefault="003711D9" w:rsidP="00ED3697">
            <w:r>
              <w:t xml:space="preserve">Senarai </w:t>
            </w:r>
            <w:r w:rsidR="00530A5B">
              <w:t>banner slider</w:t>
            </w:r>
          </w:p>
          <w:p w14:paraId="46702A9B" w14:textId="77777777" w:rsidR="003711D9" w:rsidRDefault="00530A5B" w:rsidP="00ED3697">
            <w:r w:rsidRPr="00530A5B">
              <w:rPr>
                <w:noProof/>
                <w:lang w:eastAsia="en-US"/>
              </w:rPr>
              <w:drawing>
                <wp:inline distT="0" distB="0" distL="0" distR="0" wp14:anchorId="51630CE1" wp14:editId="3ED64AE7">
                  <wp:extent cx="3600000" cy="1833056"/>
                  <wp:effectExtent l="0" t="0" r="635"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600000" cy="1833056"/>
                          </a:xfrm>
                          <a:prstGeom prst="rect">
                            <a:avLst/>
                          </a:prstGeom>
                        </pic:spPr>
                      </pic:pic>
                    </a:graphicData>
                  </a:graphic>
                </wp:inline>
              </w:drawing>
            </w:r>
          </w:p>
          <w:p w14:paraId="563AE80A" w14:textId="3E044FA4" w:rsidR="00530A5B" w:rsidRDefault="00530A5B" w:rsidP="00ED3697"/>
        </w:tc>
        <w:tc>
          <w:tcPr>
            <w:tcW w:w="1963" w:type="pct"/>
          </w:tcPr>
          <w:p w14:paraId="2CE4A119" w14:textId="24ADB044" w:rsidR="003711D9" w:rsidRPr="00ED177A" w:rsidRDefault="00ED177A" w:rsidP="00ED3697">
            <w:pPr>
              <w:spacing w:after="240"/>
            </w:pPr>
            <w:r w:rsidRPr="00ED177A">
              <w:t>TIADA KOMEN</w:t>
            </w:r>
          </w:p>
        </w:tc>
      </w:tr>
      <w:tr w:rsidR="003711D9" w14:paraId="3CB762B7" w14:textId="77777777" w:rsidTr="00ED3697">
        <w:trPr>
          <w:trHeight w:val="63"/>
        </w:trPr>
        <w:tc>
          <w:tcPr>
            <w:tcW w:w="3037" w:type="pct"/>
          </w:tcPr>
          <w:p w14:paraId="666F9CA3" w14:textId="01E4B98A" w:rsidR="003711D9" w:rsidRDefault="003711D9" w:rsidP="00ED3697">
            <w:r>
              <w:t xml:space="preserve">Borang tambah / kemaskini </w:t>
            </w:r>
            <w:r w:rsidR="00530A5B">
              <w:t>banner slider</w:t>
            </w:r>
          </w:p>
          <w:p w14:paraId="3EAE9DCD" w14:textId="77777777" w:rsidR="00530A5B" w:rsidRDefault="00530A5B" w:rsidP="00ED3697"/>
          <w:p w14:paraId="480A4104" w14:textId="6E726C51" w:rsidR="003711D9" w:rsidRDefault="00530A5B" w:rsidP="00ED3697">
            <w:r w:rsidRPr="00530A5B">
              <w:rPr>
                <w:noProof/>
                <w:lang w:eastAsia="en-US"/>
              </w:rPr>
              <w:drawing>
                <wp:inline distT="0" distB="0" distL="0" distR="0" wp14:anchorId="36B24FE5" wp14:editId="7C69CCDA">
                  <wp:extent cx="3600000" cy="2298889"/>
                  <wp:effectExtent l="0" t="0" r="635" b="635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600000" cy="2298889"/>
                          </a:xfrm>
                          <a:prstGeom prst="rect">
                            <a:avLst/>
                          </a:prstGeom>
                        </pic:spPr>
                      </pic:pic>
                    </a:graphicData>
                  </a:graphic>
                </wp:inline>
              </w:drawing>
            </w:r>
          </w:p>
          <w:p w14:paraId="62D8FF7D" w14:textId="581F68F4" w:rsidR="00530A5B" w:rsidRDefault="00530A5B" w:rsidP="00ED3697"/>
        </w:tc>
        <w:tc>
          <w:tcPr>
            <w:tcW w:w="1963" w:type="pct"/>
          </w:tcPr>
          <w:p w14:paraId="39CE5C4A" w14:textId="2A9E7BEF" w:rsidR="003711D9" w:rsidRPr="00ED177A" w:rsidRDefault="00ED177A" w:rsidP="00ED3697">
            <w:pPr>
              <w:spacing w:after="240"/>
            </w:pPr>
            <w:r w:rsidRPr="00ED177A">
              <w:t>TIADA KOMEN</w:t>
            </w:r>
          </w:p>
        </w:tc>
      </w:tr>
    </w:tbl>
    <w:p w14:paraId="3E23A92C" w14:textId="77777777" w:rsidR="003711D9" w:rsidRPr="003711D9" w:rsidRDefault="003711D9" w:rsidP="003711D9"/>
    <w:p w14:paraId="4C430FCE" w14:textId="06394905" w:rsidR="00375706" w:rsidRDefault="00375706"/>
    <w:p w14:paraId="152B0D0E" w14:textId="5345AC79" w:rsidR="00375706" w:rsidRDefault="00375706" w:rsidP="004B302F">
      <w:pPr>
        <w:pStyle w:val="Heading2"/>
        <w:numPr>
          <w:ilvl w:val="1"/>
          <w:numId w:val="9"/>
        </w:numPr>
        <w:spacing w:line="360" w:lineRule="auto"/>
        <w:ind w:left="432"/>
      </w:pPr>
      <w:bookmarkStart w:id="64" w:name="_Toc91099040"/>
      <w:r>
        <w:lastRenderedPageBreak/>
        <w:t xml:space="preserve">Modul </w:t>
      </w:r>
      <w:r w:rsidR="0023647A" w:rsidRPr="0023647A">
        <w:rPr>
          <w:i/>
          <w:iCs/>
        </w:rPr>
        <w:t>Registered Graduate Town Planner</w:t>
      </w:r>
      <w:bookmarkEnd w:id="64"/>
    </w:p>
    <w:p w14:paraId="2FA098E5" w14:textId="5DAE40E2" w:rsidR="00375706" w:rsidRDefault="00375706" w:rsidP="004B302F">
      <w:pPr>
        <w:pStyle w:val="Heading3"/>
        <w:numPr>
          <w:ilvl w:val="2"/>
          <w:numId w:val="9"/>
        </w:numPr>
        <w:spacing w:line="360" w:lineRule="auto"/>
        <w:rPr>
          <w:rFonts w:ascii="Arial" w:eastAsia="Arial" w:hAnsi="Arial" w:cs="Arial"/>
        </w:rPr>
      </w:pPr>
      <w:bookmarkStart w:id="65" w:name="_Toc91099041"/>
      <w:r>
        <w:rPr>
          <w:rFonts w:ascii="Arial" w:eastAsia="Arial" w:hAnsi="Arial" w:cs="Arial"/>
        </w:rPr>
        <w:t>Skrip Ujian</w:t>
      </w:r>
      <w:bookmarkEnd w:id="65"/>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530A5B" w14:paraId="48064DA6" w14:textId="77777777" w:rsidTr="00ED3697">
        <w:tc>
          <w:tcPr>
            <w:tcW w:w="1400" w:type="pct"/>
            <w:shd w:val="clear" w:color="auto" w:fill="E7E6E6"/>
            <w:vAlign w:val="center"/>
          </w:tcPr>
          <w:p w14:paraId="5CE2500A" w14:textId="77777777" w:rsidR="00530A5B" w:rsidRDefault="00530A5B" w:rsidP="00ED3697">
            <w:pPr>
              <w:spacing w:line="360" w:lineRule="auto"/>
              <w:rPr>
                <w:b/>
              </w:rPr>
            </w:pPr>
            <w:r>
              <w:rPr>
                <w:b/>
              </w:rPr>
              <w:t>NAMA KES UJIAN</w:t>
            </w:r>
          </w:p>
        </w:tc>
        <w:tc>
          <w:tcPr>
            <w:tcW w:w="3600" w:type="pct"/>
            <w:gridSpan w:val="3"/>
            <w:vAlign w:val="center"/>
          </w:tcPr>
          <w:p w14:paraId="71258904" w14:textId="6CDF5708" w:rsidR="00530A5B" w:rsidRDefault="00530A5B" w:rsidP="00ED3697">
            <w:pPr>
              <w:spacing w:line="360" w:lineRule="auto"/>
            </w:pPr>
            <w:r>
              <w:t>Modul ‘</w:t>
            </w:r>
            <w:r w:rsidR="00F369F2" w:rsidRPr="00F369F2">
              <w:t>Registration Registered Graduate Town Planner</w:t>
            </w:r>
            <w:r w:rsidR="00F369F2">
              <w:t>’</w:t>
            </w:r>
          </w:p>
        </w:tc>
      </w:tr>
      <w:tr w:rsidR="00530A5B" w14:paraId="300D36DB" w14:textId="77777777" w:rsidTr="00ED3697">
        <w:tc>
          <w:tcPr>
            <w:tcW w:w="1400" w:type="pct"/>
            <w:shd w:val="clear" w:color="auto" w:fill="E7E6E6"/>
            <w:vAlign w:val="center"/>
          </w:tcPr>
          <w:p w14:paraId="34DDA210" w14:textId="77777777" w:rsidR="00530A5B" w:rsidRDefault="00530A5B" w:rsidP="00ED3697">
            <w:pPr>
              <w:spacing w:line="360" w:lineRule="auto"/>
              <w:rPr>
                <w:b/>
              </w:rPr>
            </w:pPr>
            <w:r>
              <w:rPr>
                <w:b/>
              </w:rPr>
              <w:t>KETERANGAN KES UJIAN</w:t>
            </w:r>
          </w:p>
        </w:tc>
        <w:tc>
          <w:tcPr>
            <w:tcW w:w="3600" w:type="pct"/>
            <w:gridSpan w:val="3"/>
            <w:vAlign w:val="center"/>
          </w:tcPr>
          <w:p w14:paraId="359F019A" w14:textId="5249A6BF" w:rsidR="00530A5B" w:rsidRDefault="00F369F2" w:rsidP="00ED3697">
            <w:pPr>
              <w:spacing w:line="360" w:lineRule="auto"/>
            </w:pPr>
            <w:r>
              <w:t xml:space="preserve">Modul untuk pentadbir menyelenggara </w:t>
            </w:r>
            <w:r w:rsidR="00D53997" w:rsidRPr="00D53997">
              <w:t>Pendaftaran sebagai Perancang Bandar Siswazah berdaftar</w:t>
            </w:r>
          </w:p>
        </w:tc>
      </w:tr>
      <w:tr w:rsidR="00530A5B" w14:paraId="4B3C6397" w14:textId="77777777" w:rsidTr="00ED3697">
        <w:tc>
          <w:tcPr>
            <w:tcW w:w="1400" w:type="pct"/>
            <w:shd w:val="clear" w:color="auto" w:fill="E7E6E6"/>
            <w:vAlign w:val="center"/>
          </w:tcPr>
          <w:p w14:paraId="05FE3519" w14:textId="77777777" w:rsidR="00530A5B" w:rsidRDefault="00530A5B" w:rsidP="00ED3697">
            <w:pPr>
              <w:spacing w:line="360" w:lineRule="auto"/>
              <w:rPr>
                <w:b/>
              </w:rPr>
            </w:pPr>
            <w:r>
              <w:rPr>
                <w:b/>
              </w:rPr>
              <w:t>PRA-KEPERLUAN</w:t>
            </w:r>
          </w:p>
        </w:tc>
        <w:tc>
          <w:tcPr>
            <w:tcW w:w="3600" w:type="pct"/>
            <w:gridSpan w:val="3"/>
            <w:vAlign w:val="center"/>
          </w:tcPr>
          <w:p w14:paraId="0447A2C7" w14:textId="77777777" w:rsidR="00530A5B" w:rsidRDefault="00530A5B" w:rsidP="00ED3697">
            <w:pPr>
              <w:spacing w:line="360" w:lineRule="auto"/>
            </w:pPr>
            <w:r>
              <w:t>Pengguna berjaya log masuk dengan menggunakan ID Pengguna dan kata laluan yang betul</w:t>
            </w:r>
          </w:p>
        </w:tc>
      </w:tr>
      <w:tr w:rsidR="00530A5B" w14:paraId="63DA9E9C" w14:textId="77777777" w:rsidTr="00ED3697">
        <w:trPr>
          <w:trHeight w:val="319"/>
        </w:trPr>
        <w:tc>
          <w:tcPr>
            <w:tcW w:w="1400" w:type="pct"/>
            <w:shd w:val="clear" w:color="auto" w:fill="F7CBAC"/>
            <w:vAlign w:val="center"/>
          </w:tcPr>
          <w:p w14:paraId="66C573A4" w14:textId="77777777" w:rsidR="00530A5B" w:rsidRDefault="00530A5B" w:rsidP="00ED3697">
            <w:pPr>
              <w:spacing w:line="360" w:lineRule="auto"/>
              <w:jc w:val="center"/>
              <w:rPr>
                <w:b/>
              </w:rPr>
            </w:pPr>
            <w:r>
              <w:rPr>
                <w:b/>
              </w:rPr>
              <w:t>ALIRAN PROSES</w:t>
            </w:r>
          </w:p>
        </w:tc>
        <w:tc>
          <w:tcPr>
            <w:tcW w:w="1333" w:type="pct"/>
            <w:shd w:val="clear" w:color="auto" w:fill="F7CBAC"/>
            <w:vAlign w:val="center"/>
          </w:tcPr>
          <w:p w14:paraId="3FF247F9" w14:textId="77777777" w:rsidR="00530A5B" w:rsidRDefault="00530A5B" w:rsidP="00ED3697">
            <w:pPr>
              <w:spacing w:line="360" w:lineRule="auto"/>
              <w:jc w:val="center"/>
              <w:rPr>
                <w:b/>
              </w:rPr>
            </w:pPr>
            <w:r>
              <w:rPr>
                <w:b/>
              </w:rPr>
              <w:t>KEPUTUSAN YANG DIJANGKA</w:t>
            </w:r>
          </w:p>
        </w:tc>
        <w:tc>
          <w:tcPr>
            <w:tcW w:w="1467" w:type="pct"/>
            <w:shd w:val="clear" w:color="auto" w:fill="F7CBAC"/>
            <w:vAlign w:val="center"/>
          </w:tcPr>
          <w:p w14:paraId="4CBFFCCA" w14:textId="77777777" w:rsidR="00530A5B" w:rsidRDefault="00530A5B" w:rsidP="00ED3697">
            <w:pPr>
              <w:spacing w:line="360" w:lineRule="auto"/>
              <w:jc w:val="center"/>
              <w:rPr>
                <w:b/>
              </w:rPr>
            </w:pPr>
            <w:r>
              <w:rPr>
                <w:b/>
              </w:rPr>
              <w:t>KEPUTUSAN SEBENAR</w:t>
            </w:r>
          </w:p>
        </w:tc>
        <w:tc>
          <w:tcPr>
            <w:tcW w:w="800" w:type="pct"/>
            <w:shd w:val="clear" w:color="auto" w:fill="F7CBAC"/>
            <w:vAlign w:val="center"/>
          </w:tcPr>
          <w:p w14:paraId="7C51A958" w14:textId="77777777" w:rsidR="00530A5B" w:rsidRDefault="00530A5B" w:rsidP="00ED3697">
            <w:pPr>
              <w:spacing w:line="360" w:lineRule="auto"/>
              <w:jc w:val="center"/>
              <w:rPr>
                <w:b/>
              </w:rPr>
            </w:pPr>
            <w:r>
              <w:rPr>
                <w:b/>
              </w:rPr>
              <w:t>STATUS (LULUS/GAGAL)</w:t>
            </w:r>
          </w:p>
        </w:tc>
      </w:tr>
      <w:tr w:rsidR="00530A5B" w14:paraId="0D222453" w14:textId="77777777" w:rsidTr="00ED3697">
        <w:trPr>
          <w:trHeight w:val="63"/>
        </w:trPr>
        <w:tc>
          <w:tcPr>
            <w:tcW w:w="1400" w:type="pct"/>
          </w:tcPr>
          <w:p w14:paraId="5503BA6F" w14:textId="58C13D64" w:rsidR="00530A5B" w:rsidRDefault="00530A5B" w:rsidP="004B302F">
            <w:pPr>
              <w:numPr>
                <w:ilvl w:val="0"/>
                <w:numId w:val="26"/>
              </w:numPr>
              <w:pBdr>
                <w:top w:val="nil"/>
                <w:left w:val="nil"/>
                <w:bottom w:val="nil"/>
                <w:right w:val="nil"/>
                <w:between w:val="nil"/>
              </w:pBdr>
              <w:spacing w:line="360" w:lineRule="auto"/>
            </w:pPr>
            <w:r>
              <w:rPr>
                <w:color w:val="000000"/>
              </w:rPr>
              <w:t xml:space="preserve">Klik pada menu </w:t>
            </w:r>
            <w:r w:rsidR="00D53997">
              <w:t>‘</w:t>
            </w:r>
            <w:r w:rsidR="00D53997" w:rsidRPr="00F369F2">
              <w:t>Registration Registered Graduate Town Planner</w:t>
            </w:r>
            <w:r w:rsidR="00D53997">
              <w:t>’</w:t>
            </w:r>
          </w:p>
        </w:tc>
        <w:tc>
          <w:tcPr>
            <w:tcW w:w="1333" w:type="pct"/>
          </w:tcPr>
          <w:p w14:paraId="0B142685" w14:textId="776639EB" w:rsidR="00530A5B" w:rsidRDefault="00530A5B" w:rsidP="00ED3697">
            <w:pPr>
              <w:spacing w:line="360" w:lineRule="auto"/>
            </w:pPr>
            <w:r>
              <w:t xml:space="preserve">Paparan senarai </w:t>
            </w:r>
            <w:r w:rsidR="00AD30A8">
              <w:t>pendaftaran</w:t>
            </w:r>
          </w:p>
        </w:tc>
        <w:tc>
          <w:tcPr>
            <w:tcW w:w="1467" w:type="pct"/>
          </w:tcPr>
          <w:p w14:paraId="1F1668E7" w14:textId="77777777" w:rsidR="00530A5B" w:rsidRDefault="00530A5B" w:rsidP="00ED3697">
            <w:pPr>
              <w:spacing w:after="240" w:line="360" w:lineRule="auto"/>
            </w:pPr>
          </w:p>
        </w:tc>
        <w:tc>
          <w:tcPr>
            <w:tcW w:w="800" w:type="pct"/>
          </w:tcPr>
          <w:p w14:paraId="39C31C51" w14:textId="3464586F" w:rsidR="00530A5B" w:rsidRDefault="002E51A7" w:rsidP="00ED3697">
            <w:pPr>
              <w:spacing w:after="240" w:line="360" w:lineRule="auto"/>
            </w:pPr>
            <w:r>
              <w:t>LULUS</w:t>
            </w:r>
          </w:p>
        </w:tc>
      </w:tr>
      <w:tr w:rsidR="00530A5B" w14:paraId="306B4306" w14:textId="77777777" w:rsidTr="00ED3697">
        <w:trPr>
          <w:trHeight w:val="63"/>
        </w:trPr>
        <w:tc>
          <w:tcPr>
            <w:tcW w:w="1400" w:type="pct"/>
          </w:tcPr>
          <w:p w14:paraId="71D82FE8" w14:textId="15F6D085" w:rsidR="00530A5B" w:rsidRDefault="00530A5B" w:rsidP="004B302F">
            <w:pPr>
              <w:numPr>
                <w:ilvl w:val="0"/>
                <w:numId w:val="26"/>
              </w:numPr>
              <w:pBdr>
                <w:top w:val="nil"/>
                <w:left w:val="nil"/>
                <w:bottom w:val="nil"/>
                <w:right w:val="nil"/>
                <w:between w:val="nil"/>
              </w:pBdr>
              <w:spacing w:line="360" w:lineRule="auto"/>
              <w:rPr>
                <w:color w:val="000000"/>
              </w:rPr>
            </w:pPr>
            <w:r>
              <w:rPr>
                <w:color w:val="000000"/>
              </w:rPr>
              <w:t>Klik pada pautan ‘</w:t>
            </w:r>
            <w:r w:rsidR="00AD30A8">
              <w:rPr>
                <w:color w:val="000000"/>
              </w:rPr>
              <w:t>Download’</w:t>
            </w:r>
          </w:p>
        </w:tc>
        <w:tc>
          <w:tcPr>
            <w:tcW w:w="1333" w:type="pct"/>
          </w:tcPr>
          <w:p w14:paraId="0DB2DA7C" w14:textId="0FD1ACB7" w:rsidR="00530A5B" w:rsidRDefault="00AD30A8" w:rsidP="00ED3697">
            <w:pPr>
              <w:spacing w:line="360" w:lineRule="auto"/>
            </w:pPr>
            <w:r>
              <w:t>Butiran akan dipaparkan dalam bentuk PDF</w:t>
            </w:r>
          </w:p>
        </w:tc>
        <w:tc>
          <w:tcPr>
            <w:tcW w:w="1467" w:type="pct"/>
          </w:tcPr>
          <w:p w14:paraId="21747C9F" w14:textId="77777777" w:rsidR="00530A5B" w:rsidRDefault="00530A5B" w:rsidP="00ED3697">
            <w:pPr>
              <w:spacing w:after="240" w:line="360" w:lineRule="auto"/>
            </w:pPr>
          </w:p>
        </w:tc>
        <w:tc>
          <w:tcPr>
            <w:tcW w:w="800" w:type="pct"/>
          </w:tcPr>
          <w:p w14:paraId="0CDDB4BC" w14:textId="79D8CEA4" w:rsidR="00530A5B" w:rsidRDefault="002E51A7" w:rsidP="00ED3697">
            <w:pPr>
              <w:spacing w:after="240" w:line="360" w:lineRule="auto"/>
            </w:pPr>
            <w:r>
              <w:t>LULUS</w:t>
            </w:r>
          </w:p>
        </w:tc>
      </w:tr>
      <w:tr w:rsidR="00530A5B" w14:paraId="79047E3E" w14:textId="77777777" w:rsidTr="00ED3697">
        <w:trPr>
          <w:trHeight w:val="63"/>
        </w:trPr>
        <w:tc>
          <w:tcPr>
            <w:tcW w:w="1400" w:type="pct"/>
          </w:tcPr>
          <w:p w14:paraId="1DF715E6" w14:textId="77777777" w:rsidR="00530A5B" w:rsidRDefault="00530A5B" w:rsidP="004B302F">
            <w:pPr>
              <w:numPr>
                <w:ilvl w:val="0"/>
                <w:numId w:val="26"/>
              </w:numPr>
              <w:pBdr>
                <w:top w:val="nil"/>
                <w:left w:val="nil"/>
                <w:bottom w:val="nil"/>
                <w:right w:val="nil"/>
                <w:between w:val="nil"/>
              </w:pBdr>
              <w:spacing w:line="360" w:lineRule="auto"/>
              <w:rPr>
                <w:color w:val="000000"/>
              </w:rPr>
            </w:pPr>
            <w:r>
              <w:rPr>
                <w:color w:val="000000"/>
              </w:rPr>
              <w:t>Klik pada ikon ‘View’</w:t>
            </w:r>
          </w:p>
        </w:tc>
        <w:tc>
          <w:tcPr>
            <w:tcW w:w="1333" w:type="pct"/>
          </w:tcPr>
          <w:p w14:paraId="2B0FCE6E" w14:textId="485834F4" w:rsidR="00530A5B" w:rsidRDefault="00530A5B" w:rsidP="00ED3697">
            <w:pPr>
              <w:spacing w:line="360" w:lineRule="auto"/>
            </w:pPr>
            <w:r>
              <w:t xml:space="preserve">Butiran </w:t>
            </w:r>
            <w:r w:rsidR="00AD30A8">
              <w:t>pendaftaran</w:t>
            </w:r>
            <w:r>
              <w:t xml:space="preserve"> akan dipaparkan</w:t>
            </w:r>
          </w:p>
        </w:tc>
        <w:tc>
          <w:tcPr>
            <w:tcW w:w="1467" w:type="pct"/>
          </w:tcPr>
          <w:p w14:paraId="186F1C71" w14:textId="77777777" w:rsidR="00530A5B" w:rsidRDefault="00530A5B" w:rsidP="00ED3697">
            <w:pPr>
              <w:spacing w:after="240" w:line="360" w:lineRule="auto"/>
            </w:pPr>
          </w:p>
        </w:tc>
        <w:tc>
          <w:tcPr>
            <w:tcW w:w="800" w:type="pct"/>
          </w:tcPr>
          <w:p w14:paraId="79A2E3A7" w14:textId="709D1F88" w:rsidR="00530A5B" w:rsidRDefault="002E51A7" w:rsidP="00ED3697">
            <w:pPr>
              <w:spacing w:after="240" w:line="360" w:lineRule="auto"/>
            </w:pPr>
            <w:r>
              <w:t>LULUS</w:t>
            </w:r>
          </w:p>
        </w:tc>
      </w:tr>
      <w:tr w:rsidR="00530A5B" w14:paraId="4CD1DF43" w14:textId="77777777" w:rsidTr="00ED3697">
        <w:trPr>
          <w:trHeight w:val="63"/>
        </w:trPr>
        <w:tc>
          <w:tcPr>
            <w:tcW w:w="1400" w:type="pct"/>
          </w:tcPr>
          <w:p w14:paraId="3C6C050A" w14:textId="77777777" w:rsidR="00530A5B" w:rsidRDefault="00530A5B" w:rsidP="004B302F">
            <w:pPr>
              <w:numPr>
                <w:ilvl w:val="0"/>
                <w:numId w:val="26"/>
              </w:numPr>
              <w:pBdr>
                <w:top w:val="nil"/>
                <w:left w:val="nil"/>
                <w:bottom w:val="nil"/>
                <w:right w:val="nil"/>
                <w:between w:val="nil"/>
              </w:pBdr>
              <w:spacing w:line="360" w:lineRule="auto"/>
              <w:rPr>
                <w:color w:val="000000"/>
              </w:rPr>
            </w:pPr>
            <w:r>
              <w:rPr>
                <w:color w:val="000000"/>
              </w:rPr>
              <w:t xml:space="preserve">Klik pada ikon ‘Update’ </w:t>
            </w:r>
          </w:p>
        </w:tc>
        <w:tc>
          <w:tcPr>
            <w:tcW w:w="1333" w:type="pct"/>
          </w:tcPr>
          <w:p w14:paraId="170A157F" w14:textId="6E5A9261" w:rsidR="00530A5B" w:rsidRDefault="00530A5B" w:rsidP="00ED3697">
            <w:pPr>
              <w:spacing w:line="360" w:lineRule="auto"/>
            </w:pPr>
            <w:r>
              <w:t xml:space="preserve">Borang untuk kemaskini </w:t>
            </w:r>
            <w:r w:rsidR="00AD30A8">
              <w:t>pendaftaran</w:t>
            </w:r>
            <w:r>
              <w:t xml:space="preserve"> akan dipaparkan</w:t>
            </w:r>
          </w:p>
        </w:tc>
        <w:tc>
          <w:tcPr>
            <w:tcW w:w="1467" w:type="pct"/>
          </w:tcPr>
          <w:p w14:paraId="78E759D6" w14:textId="77777777" w:rsidR="00530A5B" w:rsidRDefault="00530A5B" w:rsidP="00ED3697">
            <w:pPr>
              <w:spacing w:after="240" w:line="360" w:lineRule="auto"/>
            </w:pPr>
          </w:p>
        </w:tc>
        <w:tc>
          <w:tcPr>
            <w:tcW w:w="800" w:type="pct"/>
          </w:tcPr>
          <w:p w14:paraId="5E6E697E" w14:textId="21F027F4" w:rsidR="00530A5B" w:rsidRDefault="002E51A7" w:rsidP="00ED3697">
            <w:pPr>
              <w:spacing w:after="240" w:line="360" w:lineRule="auto"/>
            </w:pPr>
            <w:r>
              <w:t>LULUS</w:t>
            </w:r>
          </w:p>
        </w:tc>
      </w:tr>
    </w:tbl>
    <w:p w14:paraId="00FBF493" w14:textId="77777777" w:rsidR="00530A5B" w:rsidRPr="00530A5B" w:rsidRDefault="00530A5B" w:rsidP="00530A5B"/>
    <w:p w14:paraId="5DF95AEB" w14:textId="77777777" w:rsidR="00AD30A8" w:rsidRDefault="00AD30A8">
      <w:pPr>
        <w:rPr>
          <w:rFonts w:ascii="Arial" w:eastAsia="Arial" w:hAnsi="Arial" w:cs="Arial"/>
          <w:b/>
          <w:color w:val="000000" w:themeColor="text1"/>
          <w:sz w:val="24"/>
          <w:szCs w:val="24"/>
        </w:rPr>
      </w:pPr>
      <w:r>
        <w:rPr>
          <w:rFonts w:ascii="Arial" w:eastAsia="Arial" w:hAnsi="Arial" w:cs="Arial"/>
        </w:rPr>
        <w:br w:type="page"/>
      </w:r>
    </w:p>
    <w:p w14:paraId="3F16559E" w14:textId="4221CA2E" w:rsidR="00375706" w:rsidRDefault="00375706" w:rsidP="004B302F">
      <w:pPr>
        <w:pStyle w:val="Heading3"/>
        <w:numPr>
          <w:ilvl w:val="2"/>
          <w:numId w:val="9"/>
        </w:numPr>
        <w:spacing w:line="360" w:lineRule="auto"/>
        <w:rPr>
          <w:rFonts w:ascii="Arial" w:eastAsia="Arial" w:hAnsi="Arial" w:cs="Arial"/>
          <w:i/>
        </w:rPr>
      </w:pPr>
      <w:bookmarkStart w:id="66" w:name="_Toc91099042"/>
      <w:r>
        <w:rPr>
          <w:rFonts w:ascii="Arial" w:eastAsia="Arial" w:hAnsi="Arial" w:cs="Arial"/>
        </w:rPr>
        <w:lastRenderedPageBreak/>
        <w:t xml:space="preserve">Antaramuka Pengguna </w:t>
      </w:r>
      <w:r>
        <w:rPr>
          <w:rFonts w:ascii="Arial" w:eastAsia="Arial" w:hAnsi="Arial" w:cs="Arial"/>
          <w:i/>
        </w:rPr>
        <w:t>(User Interface)</w:t>
      </w:r>
      <w:bookmarkEnd w:id="66"/>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AD30A8" w14:paraId="2D9DA52D" w14:textId="77777777" w:rsidTr="00ED3697">
        <w:trPr>
          <w:trHeight w:val="63"/>
        </w:trPr>
        <w:tc>
          <w:tcPr>
            <w:tcW w:w="3037" w:type="pct"/>
            <w:shd w:val="clear" w:color="auto" w:fill="E7E6E6"/>
          </w:tcPr>
          <w:p w14:paraId="7254281A" w14:textId="77777777" w:rsidR="00AD30A8" w:rsidRDefault="00AD30A8" w:rsidP="00ED3697">
            <w:pPr>
              <w:rPr>
                <w:b/>
              </w:rPr>
            </w:pPr>
            <w:r>
              <w:rPr>
                <w:b/>
              </w:rPr>
              <w:t xml:space="preserve">Antaramuka Pengguna </w:t>
            </w:r>
            <w:r>
              <w:rPr>
                <w:b/>
                <w:i/>
              </w:rPr>
              <w:t>(User Interface)</w:t>
            </w:r>
          </w:p>
        </w:tc>
        <w:tc>
          <w:tcPr>
            <w:tcW w:w="1963" w:type="pct"/>
            <w:shd w:val="clear" w:color="auto" w:fill="E7E6E6"/>
          </w:tcPr>
          <w:p w14:paraId="21935E84" w14:textId="77777777" w:rsidR="00AD30A8" w:rsidRDefault="00AD30A8" w:rsidP="00ED3697">
            <w:pPr>
              <w:rPr>
                <w:b/>
              </w:rPr>
            </w:pPr>
            <w:r>
              <w:rPr>
                <w:b/>
              </w:rPr>
              <w:t>Komen / Maklum Balas</w:t>
            </w:r>
          </w:p>
        </w:tc>
      </w:tr>
      <w:tr w:rsidR="00AD30A8" w14:paraId="2594412A" w14:textId="77777777" w:rsidTr="00ED3697">
        <w:trPr>
          <w:trHeight w:val="63"/>
        </w:trPr>
        <w:tc>
          <w:tcPr>
            <w:tcW w:w="3037" w:type="pct"/>
          </w:tcPr>
          <w:p w14:paraId="279930C7" w14:textId="78F18D29" w:rsidR="00AD30A8" w:rsidRDefault="00AD30A8" w:rsidP="00ED3697">
            <w:r>
              <w:t>Senarai pendaftaran</w:t>
            </w:r>
          </w:p>
          <w:p w14:paraId="65C15328" w14:textId="77777777" w:rsidR="00C302F7" w:rsidRDefault="00C302F7" w:rsidP="00ED3697"/>
          <w:p w14:paraId="1B08D5E5" w14:textId="77777777" w:rsidR="00AD30A8" w:rsidRDefault="00AD30A8" w:rsidP="00ED3697">
            <w:r w:rsidRPr="00AD30A8">
              <w:rPr>
                <w:noProof/>
                <w:lang w:eastAsia="en-US"/>
              </w:rPr>
              <w:drawing>
                <wp:inline distT="0" distB="0" distL="0" distR="0" wp14:anchorId="71BF50EB" wp14:editId="42A598BE">
                  <wp:extent cx="3600000" cy="1833056"/>
                  <wp:effectExtent l="0" t="0" r="635"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600000" cy="1833056"/>
                          </a:xfrm>
                          <a:prstGeom prst="rect">
                            <a:avLst/>
                          </a:prstGeom>
                        </pic:spPr>
                      </pic:pic>
                    </a:graphicData>
                  </a:graphic>
                </wp:inline>
              </w:drawing>
            </w:r>
          </w:p>
          <w:p w14:paraId="3AF0FCE3" w14:textId="65E19B1F" w:rsidR="00AD30A8" w:rsidRDefault="00AD30A8" w:rsidP="00ED3697"/>
        </w:tc>
        <w:tc>
          <w:tcPr>
            <w:tcW w:w="1963" w:type="pct"/>
          </w:tcPr>
          <w:p w14:paraId="04F89711" w14:textId="22ACA990" w:rsidR="00AD30A8" w:rsidRPr="00FA33D7" w:rsidRDefault="00FA33D7" w:rsidP="00FA33D7">
            <w:pPr>
              <w:pStyle w:val="ListParagraph"/>
              <w:numPr>
                <w:ilvl w:val="0"/>
                <w:numId w:val="36"/>
              </w:numPr>
              <w:spacing w:after="240"/>
            </w:pPr>
            <w:r w:rsidRPr="00FA33D7">
              <w:t>PBSb Number automatic kan (running nombor) utk first time approve &amp; active</w:t>
            </w:r>
          </w:p>
          <w:p w14:paraId="5CF17773" w14:textId="77777777" w:rsidR="00FA33D7" w:rsidRPr="00EA794D" w:rsidRDefault="00FA33D7" w:rsidP="00FA33D7">
            <w:pPr>
              <w:pStyle w:val="ListParagraph"/>
              <w:numPr>
                <w:ilvl w:val="0"/>
                <w:numId w:val="36"/>
              </w:numPr>
              <w:spacing w:after="240"/>
              <w:rPr>
                <w:b/>
              </w:rPr>
            </w:pPr>
            <w:r w:rsidRPr="00FA33D7">
              <w:t>PBSb Number ada space (B 0152)</w:t>
            </w:r>
          </w:p>
          <w:p w14:paraId="4A226BF4" w14:textId="515B43CD" w:rsidR="00EA794D" w:rsidRPr="00FA33D7" w:rsidRDefault="00EA794D" w:rsidP="00EA794D">
            <w:pPr>
              <w:pStyle w:val="ListParagraph"/>
              <w:numPr>
                <w:ilvl w:val="0"/>
                <w:numId w:val="36"/>
              </w:numPr>
              <w:spacing w:after="240"/>
              <w:rPr>
                <w:b/>
              </w:rPr>
            </w:pPr>
            <w:r>
              <w:t>Paparan PDF ikut seperti paparan borang asal</w:t>
            </w:r>
          </w:p>
        </w:tc>
      </w:tr>
    </w:tbl>
    <w:p w14:paraId="25561444" w14:textId="77777777" w:rsidR="00AD30A8" w:rsidRPr="00AD30A8" w:rsidRDefault="00AD30A8" w:rsidP="00AD30A8"/>
    <w:p w14:paraId="7E1708D1" w14:textId="77777777" w:rsidR="00E04796" w:rsidRPr="00E04796" w:rsidRDefault="00E04796" w:rsidP="00E04796"/>
    <w:p w14:paraId="6A5DCC8A" w14:textId="77777777" w:rsidR="00AD30A8" w:rsidRDefault="00AD30A8">
      <w:pPr>
        <w:rPr>
          <w:rFonts w:ascii="Arial" w:eastAsiaTheme="majorEastAsia" w:hAnsi="Arial" w:cstheme="majorBidi"/>
          <w:b/>
          <w:color w:val="000000" w:themeColor="text1"/>
          <w:sz w:val="24"/>
          <w:szCs w:val="26"/>
        </w:rPr>
      </w:pPr>
      <w:r>
        <w:br w:type="page"/>
      </w:r>
    </w:p>
    <w:p w14:paraId="0EB91A64" w14:textId="495C05F8" w:rsidR="0023647A" w:rsidRDefault="0023647A" w:rsidP="004B302F">
      <w:pPr>
        <w:pStyle w:val="Heading2"/>
        <w:numPr>
          <w:ilvl w:val="1"/>
          <w:numId w:val="9"/>
        </w:numPr>
        <w:spacing w:line="360" w:lineRule="auto"/>
        <w:ind w:left="432"/>
      </w:pPr>
      <w:bookmarkStart w:id="67" w:name="_Toc91099043"/>
      <w:r>
        <w:lastRenderedPageBreak/>
        <w:t xml:space="preserve">Modul </w:t>
      </w:r>
      <w:r w:rsidRPr="0023647A">
        <w:rPr>
          <w:i/>
          <w:iCs/>
        </w:rPr>
        <w:t>Registered Town Planner</w:t>
      </w:r>
      <w:bookmarkEnd w:id="67"/>
    </w:p>
    <w:p w14:paraId="6E3622A1" w14:textId="6DF279E6" w:rsidR="0023647A" w:rsidRDefault="0023647A" w:rsidP="004B302F">
      <w:pPr>
        <w:pStyle w:val="Heading3"/>
        <w:numPr>
          <w:ilvl w:val="2"/>
          <w:numId w:val="9"/>
        </w:numPr>
        <w:spacing w:line="360" w:lineRule="auto"/>
        <w:rPr>
          <w:rFonts w:ascii="Arial" w:eastAsia="Arial" w:hAnsi="Arial" w:cs="Arial"/>
        </w:rPr>
      </w:pPr>
      <w:bookmarkStart w:id="68" w:name="_Toc91099044"/>
      <w:r>
        <w:rPr>
          <w:rFonts w:ascii="Arial" w:eastAsia="Arial" w:hAnsi="Arial" w:cs="Arial"/>
        </w:rPr>
        <w:t>Skrip Ujian</w:t>
      </w:r>
      <w:bookmarkEnd w:id="68"/>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AD30A8" w14:paraId="3D88EF33" w14:textId="77777777" w:rsidTr="00ED3697">
        <w:tc>
          <w:tcPr>
            <w:tcW w:w="1400" w:type="pct"/>
            <w:shd w:val="clear" w:color="auto" w:fill="E7E6E6"/>
            <w:vAlign w:val="center"/>
          </w:tcPr>
          <w:p w14:paraId="2471E41B" w14:textId="77777777" w:rsidR="00AD30A8" w:rsidRDefault="00AD30A8" w:rsidP="00ED3697">
            <w:pPr>
              <w:spacing w:line="360" w:lineRule="auto"/>
              <w:rPr>
                <w:b/>
              </w:rPr>
            </w:pPr>
            <w:r>
              <w:rPr>
                <w:b/>
              </w:rPr>
              <w:t>NAMA KES UJIAN</w:t>
            </w:r>
          </w:p>
        </w:tc>
        <w:tc>
          <w:tcPr>
            <w:tcW w:w="3600" w:type="pct"/>
            <w:gridSpan w:val="3"/>
            <w:vAlign w:val="center"/>
          </w:tcPr>
          <w:p w14:paraId="4048A258" w14:textId="05DCC125" w:rsidR="00AD30A8" w:rsidRDefault="00AD30A8" w:rsidP="00ED3697">
            <w:pPr>
              <w:spacing w:line="360" w:lineRule="auto"/>
            </w:pPr>
            <w:r>
              <w:t>Modul ‘</w:t>
            </w:r>
            <w:r w:rsidRPr="00F369F2">
              <w:t>Registration Registered Town Planner</w:t>
            </w:r>
            <w:r>
              <w:t>’</w:t>
            </w:r>
          </w:p>
        </w:tc>
      </w:tr>
      <w:tr w:rsidR="00AD30A8" w14:paraId="68C00576" w14:textId="77777777" w:rsidTr="00ED3697">
        <w:tc>
          <w:tcPr>
            <w:tcW w:w="1400" w:type="pct"/>
            <w:shd w:val="clear" w:color="auto" w:fill="E7E6E6"/>
            <w:vAlign w:val="center"/>
          </w:tcPr>
          <w:p w14:paraId="494D3A37" w14:textId="77777777" w:rsidR="00AD30A8" w:rsidRDefault="00AD30A8" w:rsidP="00ED3697">
            <w:pPr>
              <w:spacing w:line="360" w:lineRule="auto"/>
              <w:rPr>
                <w:b/>
              </w:rPr>
            </w:pPr>
            <w:r>
              <w:rPr>
                <w:b/>
              </w:rPr>
              <w:t>KETERANGAN KES UJIAN</w:t>
            </w:r>
          </w:p>
        </w:tc>
        <w:tc>
          <w:tcPr>
            <w:tcW w:w="3600" w:type="pct"/>
            <w:gridSpan w:val="3"/>
            <w:vAlign w:val="center"/>
          </w:tcPr>
          <w:p w14:paraId="32BF1CC8" w14:textId="47B57FD6" w:rsidR="00AD30A8" w:rsidRDefault="00AD30A8" w:rsidP="00ED3697">
            <w:pPr>
              <w:spacing w:line="360" w:lineRule="auto"/>
            </w:pPr>
            <w:r>
              <w:t xml:space="preserve">Modul untuk pentadbir menyelenggara </w:t>
            </w:r>
            <w:r w:rsidRPr="00AD30A8">
              <w:t>Pendaftaran sebagai Perancang Bandar berdaftar</w:t>
            </w:r>
          </w:p>
        </w:tc>
      </w:tr>
      <w:tr w:rsidR="00AD30A8" w14:paraId="4A268EF0" w14:textId="77777777" w:rsidTr="00ED3697">
        <w:tc>
          <w:tcPr>
            <w:tcW w:w="1400" w:type="pct"/>
            <w:shd w:val="clear" w:color="auto" w:fill="E7E6E6"/>
            <w:vAlign w:val="center"/>
          </w:tcPr>
          <w:p w14:paraId="299E73C8" w14:textId="77777777" w:rsidR="00AD30A8" w:rsidRDefault="00AD30A8" w:rsidP="00ED3697">
            <w:pPr>
              <w:spacing w:line="360" w:lineRule="auto"/>
              <w:rPr>
                <w:b/>
              </w:rPr>
            </w:pPr>
            <w:r>
              <w:rPr>
                <w:b/>
              </w:rPr>
              <w:t>PRA-KEPERLUAN</w:t>
            </w:r>
          </w:p>
        </w:tc>
        <w:tc>
          <w:tcPr>
            <w:tcW w:w="3600" w:type="pct"/>
            <w:gridSpan w:val="3"/>
            <w:vAlign w:val="center"/>
          </w:tcPr>
          <w:p w14:paraId="3ECC996C" w14:textId="77777777" w:rsidR="00AD30A8" w:rsidRDefault="00AD30A8" w:rsidP="00ED3697">
            <w:pPr>
              <w:spacing w:line="360" w:lineRule="auto"/>
            </w:pPr>
            <w:r>
              <w:t>Pengguna berjaya log masuk dengan menggunakan ID Pengguna dan kata laluan yang betul</w:t>
            </w:r>
          </w:p>
        </w:tc>
      </w:tr>
      <w:tr w:rsidR="00AD30A8" w14:paraId="026B757F" w14:textId="77777777" w:rsidTr="00ED3697">
        <w:trPr>
          <w:trHeight w:val="319"/>
        </w:trPr>
        <w:tc>
          <w:tcPr>
            <w:tcW w:w="1400" w:type="pct"/>
            <w:shd w:val="clear" w:color="auto" w:fill="F7CBAC"/>
            <w:vAlign w:val="center"/>
          </w:tcPr>
          <w:p w14:paraId="44466AB3" w14:textId="77777777" w:rsidR="00AD30A8" w:rsidRDefault="00AD30A8" w:rsidP="00ED3697">
            <w:pPr>
              <w:spacing w:line="360" w:lineRule="auto"/>
              <w:jc w:val="center"/>
              <w:rPr>
                <w:b/>
              </w:rPr>
            </w:pPr>
            <w:r>
              <w:rPr>
                <w:b/>
              </w:rPr>
              <w:t>ALIRAN PROSES</w:t>
            </w:r>
          </w:p>
        </w:tc>
        <w:tc>
          <w:tcPr>
            <w:tcW w:w="1333" w:type="pct"/>
            <w:shd w:val="clear" w:color="auto" w:fill="F7CBAC"/>
            <w:vAlign w:val="center"/>
          </w:tcPr>
          <w:p w14:paraId="5C7822E0" w14:textId="77777777" w:rsidR="00AD30A8" w:rsidRDefault="00AD30A8" w:rsidP="00ED3697">
            <w:pPr>
              <w:spacing w:line="360" w:lineRule="auto"/>
              <w:jc w:val="center"/>
              <w:rPr>
                <w:b/>
              </w:rPr>
            </w:pPr>
            <w:r>
              <w:rPr>
                <w:b/>
              </w:rPr>
              <w:t>KEPUTUSAN YANG DIJANGKA</w:t>
            </w:r>
          </w:p>
        </w:tc>
        <w:tc>
          <w:tcPr>
            <w:tcW w:w="1467" w:type="pct"/>
            <w:shd w:val="clear" w:color="auto" w:fill="F7CBAC"/>
            <w:vAlign w:val="center"/>
          </w:tcPr>
          <w:p w14:paraId="07DEE104" w14:textId="77777777" w:rsidR="00AD30A8" w:rsidRDefault="00AD30A8" w:rsidP="00ED3697">
            <w:pPr>
              <w:spacing w:line="360" w:lineRule="auto"/>
              <w:jc w:val="center"/>
              <w:rPr>
                <w:b/>
              </w:rPr>
            </w:pPr>
            <w:r>
              <w:rPr>
                <w:b/>
              </w:rPr>
              <w:t>KEPUTUSAN SEBENAR</w:t>
            </w:r>
          </w:p>
        </w:tc>
        <w:tc>
          <w:tcPr>
            <w:tcW w:w="800" w:type="pct"/>
            <w:shd w:val="clear" w:color="auto" w:fill="F7CBAC"/>
            <w:vAlign w:val="center"/>
          </w:tcPr>
          <w:p w14:paraId="0C6B10AD" w14:textId="77777777" w:rsidR="00AD30A8" w:rsidRDefault="00AD30A8" w:rsidP="00ED3697">
            <w:pPr>
              <w:spacing w:line="360" w:lineRule="auto"/>
              <w:jc w:val="center"/>
              <w:rPr>
                <w:b/>
              </w:rPr>
            </w:pPr>
            <w:r>
              <w:rPr>
                <w:b/>
              </w:rPr>
              <w:t>STATUS (LULUS/GAGAL)</w:t>
            </w:r>
          </w:p>
        </w:tc>
      </w:tr>
      <w:tr w:rsidR="00AD30A8" w14:paraId="1D0154B7" w14:textId="77777777" w:rsidTr="00ED3697">
        <w:trPr>
          <w:trHeight w:val="63"/>
        </w:trPr>
        <w:tc>
          <w:tcPr>
            <w:tcW w:w="1400" w:type="pct"/>
          </w:tcPr>
          <w:p w14:paraId="6F8748E6" w14:textId="7468FBD6" w:rsidR="00AD30A8" w:rsidRDefault="00AD30A8" w:rsidP="004B302F">
            <w:pPr>
              <w:numPr>
                <w:ilvl w:val="0"/>
                <w:numId w:val="27"/>
              </w:numPr>
              <w:pBdr>
                <w:top w:val="nil"/>
                <w:left w:val="nil"/>
                <w:bottom w:val="nil"/>
                <w:right w:val="nil"/>
                <w:between w:val="nil"/>
              </w:pBdr>
              <w:spacing w:line="360" w:lineRule="auto"/>
            </w:pPr>
            <w:r>
              <w:rPr>
                <w:color w:val="000000"/>
              </w:rPr>
              <w:t xml:space="preserve">Klik pada menu </w:t>
            </w:r>
            <w:r>
              <w:t>‘</w:t>
            </w:r>
            <w:r w:rsidRPr="00F369F2">
              <w:t>Registration Registered Town Planner</w:t>
            </w:r>
            <w:r>
              <w:t>’</w:t>
            </w:r>
          </w:p>
        </w:tc>
        <w:tc>
          <w:tcPr>
            <w:tcW w:w="1333" w:type="pct"/>
          </w:tcPr>
          <w:p w14:paraId="34048F80" w14:textId="77777777" w:rsidR="00AD30A8" w:rsidRDefault="00AD30A8" w:rsidP="00ED3697">
            <w:pPr>
              <w:spacing w:line="360" w:lineRule="auto"/>
            </w:pPr>
            <w:r>
              <w:t>Paparan senarai pendaftaran</w:t>
            </w:r>
          </w:p>
        </w:tc>
        <w:tc>
          <w:tcPr>
            <w:tcW w:w="1467" w:type="pct"/>
          </w:tcPr>
          <w:p w14:paraId="2E01FA4B" w14:textId="77777777" w:rsidR="00AD30A8" w:rsidRDefault="00AD30A8" w:rsidP="00ED3697">
            <w:pPr>
              <w:spacing w:after="240" w:line="360" w:lineRule="auto"/>
            </w:pPr>
          </w:p>
        </w:tc>
        <w:tc>
          <w:tcPr>
            <w:tcW w:w="800" w:type="pct"/>
          </w:tcPr>
          <w:p w14:paraId="1CEBCC17" w14:textId="15292BD8" w:rsidR="00AD30A8" w:rsidRDefault="002E51A7" w:rsidP="00ED3697">
            <w:pPr>
              <w:spacing w:after="240" w:line="360" w:lineRule="auto"/>
            </w:pPr>
            <w:r>
              <w:t>LULUS</w:t>
            </w:r>
          </w:p>
        </w:tc>
      </w:tr>
      <w:tr w:rsidR="00AD30A8" w14:paraId="3C4E2F9F" w14:textId="77777777" w:rsidTr="00ED3697">
        <w:trPr>
          <w:trHeight w:val="63"/>
        </w:trPr>
        <w:tc>
          <w:tcPr>
            <w:tcW w:w="1400" w:type="pct"/>
          </w:tcPr>
          <w:p w14:paraId="571BB976" w14:textId="77777777" w:rsidR="00AD30A8" w:rsidRDefault="00AD30A8" w:rsidP="004B302F">
            <w:pPr>
              <w:numPr>
                <w:ilvl w:val="0"/>
                <w:numId w:val="27"/>
              </w:numPr>
              <w:pBdr>
                <w:top w:val="nil"/>
                <w:left w:val="nil"/>
                <w:bottom w:val="nil"/>
                <w:right w:val="nil"/>
                <w:between w:val="nil"/>
              </w:pBdr>
              <w:spacing w:line="360" w:lineRule="auto"/>
              <w:rPr>
                <w:color w:val="000000"/>
              </w:rPr>
            </w:pPr>
            <w:r>
              <w:rPr>
                <w:color w:val="000000"/>
              </w:rPr>
              <w:t>Klik pada pautan ‘Download’</w:t>
            </w:r>
          </w:p>
        </w:tc>
        <w:tc>
          <w:tcPr>
            <w:tcW w:w="1333" w:type="pct"/>
          </w:tcPr>
          <w:p w14:paraId="5DA6BA8F" w14:textId="77777777" w:rsidR="00AD30A8" w:rsidRDefault="00AD30A8" w:rsidP="00ED3697">
            <w:pPr>
              <w:spacing w:line="360" w:lineRule="auto"/>
            </w:pPr>
            <w:r>
              <w:t>Butiran akan dipaparkan dalam bentuk PDF</w:t>
            </w:r>
          </w:p>
        </w:tc>
        <w:tc>
          <w:tcPr>
            <w:tcW w:w="1467" w:type="pct"/>
          </w:tcPr>
          <w:p w14:paraId="604FDFDB" w14:textId="77777777" w:rsidR="00AD30A8" w:rsidRDefault="00AD30A8" w:rsidP="00ED3697">
            <w:pPr>
              <w:spacing w:after="240" w:line="360" w:lineRule="auto"/>
            </w:pPr>
          </w:p>
        </w:tc>
        <w:tc>
          <w:tcPr>
            <w:tcW w:w="800" w:type="pct"/>
          </w:tcPr>
          <w:p w14:paraId="734BC194" w14:textId="718C304E" w:rsidR="00AD30A8" w:rsidRDefault="002E51A7" w:rsidP="00ED3697">
            <w:pPr>
              <w:spacing w:after="240" w:line="360" w:lineRule="auto"/>
            </w:pPr>
            <w:r>
              <w:t>LULUS</w:t>
            </w:r>
          </w:p>
        </w:tc>
      </w:tr>
      <w:tr w:rsidR="00AD30A8" w14:paraId="70E9C67C" w14:textId="77777777" w:rsidTr="00ED3697">
        <w:trPr>
          <w:trHeight w:val="63"/>
        </w:trPr>
        <w:tc>
          <w:tcPr>
            <w:tcW w:w="1400" w:type="pct"/>
          </w:tcPr>
          <w:p w14:paraId="1E85AD1F" w14:textId="77777777" w:rsidR="00AD30A8" w:rsidRDefault="00AD30A8" w:rsidP="004B302F">
            <w:pPr>
              <w:numPr>
                <w:ilvl w:val="0"/>
                <w:numId w:val="27"/>
              </w:numPr>
              <w:pBdr>
                <w:top w:val="nil"/>
                <w:left w:val="nil"/>
                <w:bottom w:val="nil"/>
                <w:right w:val="nil"/>
                <w:between w:val="nil"/>
              </w:pBdr>
              <w:spacing w:line="360" w:lineRule="auto"/>
              <w:rPr>
                <w:color w:val="000000"/>
              </w:rPr>
            </w:pPr>
            <w:r>
              <w:rPr>
                <w:color w:val="000000"/>
              </w:rPr>
              <w:t>Klik pada ikon ‘View’</w:t>
            </w:r>
          </w:p>
        </w:tc>
        <w:tc>
          <w:tcPr>
            <w:tcW w:w="1333" w:type="pct"/>
          </w:tcPr>
          <w:p w14:paraId="094F473F" w14:textId="77777777" w:rsidR="00AD30A8" w:rsidRDefault="00AD30A8" w:rsidP="00ED3697">
            <w:pPr>
              <w:spacing w:line="360" w:lineRule="auto"/>
            </w:pPr>
            <w:r>
              <w:t>Butiran pendaftaran akan dipaparkan</w:t>
            </w:r>
          </w:p>
        </w:tc>
        <w:tc>
          <w:tcPr>
            <w:tcW w:w="1467" w:type="pct"/>
          </w:tcPr>
          <w:p w14:paraId="416CEC37" w14:textId="77777777" w:rsidR="00AD30A8" w:rsidRDefault="00AD30A8" w:rsidP="00ED3697">
            <w:pPr>
              <w:spacing w:after="240" w:line="360" w:lineRule="auto"/>
            </w:pPr>
          </w:p>
        </w:tc>
        <w:tc>
          <w:tcPr>
            <w:tcW w:w="800" w:type="pct"/>
          </w:tcPr>
          <w:p w14:paraId="0AAED9E4" w14:textId="47B88C95" w:rsidR="00AD30A8" w:rsidRDefault="002E51A7" w:rsidP="00ED3697">
            <w:pPr>
              <w:spacing w:after="240" w:line="360" w:lineRule="auto"/>
            </w:pPr>
            <w:r>
              <w:t>LULUS</w:t>
            </w:r>
          </w:p>
        </w:tc>
      </w:tr>
      <w:tr w:rsidR="00AD30A8" w14:paraId="1F43C4AC" w14:textId="77777777" w:rsidTr="00ED3697">
        <w:trPr>
          <w:trHeight w:val="63"/>
        </w:trPr>
        <w:tc>
          <w:tcPr>
            <w:tcW w:w="1400" w:type="pct"/>
          </w:tcPr>
          <w:p w14:paraId="537067E6" w14:textId="77777777" w:rsidR="00AD30A8" w:rsidRDefault="00AD30A8" w:rsidP="004B302F">
            <w:pPr>
              <w:numPr>
                <w:ilvl w:val="0"/>
                <w:numId w:val="27"/>
              </w:numPr>
              <w:pBdr>
                <w:top w:val="nil"/>
                <w:left w:val="nil"/>
                <w:bottom w:val="nil"/>
                <w:right w:val="nil"/>
                <w:between w:val="nil"/>
              </w:pBdr>
              <w:spacing w:line="360" w:lineRule="auto"/>
              <w:rPr>
                <w:color w:val="000000"/>
              </w:rPr>
            </w:pPr>
            <w:r>
              <w:rPr>
                <w:color w:val="000000"/>
              </w:rPr>
              <w:t xml:space="preserve">Klik pada ikon ‘Update’ </w:t>
            </w:r>
          </w:p>
        </w:tc>
        <w:tc>
          <w:tcPr>
            <w:tcW w:w="1333" w:type="pct"/>
          </w:tcPr>
          <w:p w14:paraId="1A4ECF47" w14:textId="77777777" w:rsidR="00AD30A8" w:rsidRDefault="00AD30A8" w:rsidP="00ED3697">
            <w:pPr>
              <w:spacing w:line="360" w:lineRule="auto"/>
            </w:pPr>
            <w:r>
              <w:t>Borang untuk kemaskini pendaftaran akan dipaparkan</w:t>
            </w:r>
          </w:p>
        </w:tc>
        <w:tc>
          <w:tcPr>
            <w:tcW w:w="1467" w:type="pct"/>
          </w:tcPr>
          <w:p w14:paraId="5C729FC6" w14:textId="77777777" w:rsidR="00AD30A8" w:rsidRDefault="00AD30A8" w:rsidP="00ED3697">
            <w:pPr>
              <w:spacing w:after="240" w:line="360" w:lineRule="auto"/>
            </w:pPr>
          </w:p>
        </w:tc>
        <w:tc>
          <w:tcPr>
            <w:tcW w:w="800" w:type="pct"/>
          </w:tcPr>
          <w:p w14:paraId="3468459F" w14:textId="65F1E779" w:rsidR="00AD30A8" w:rsidRDefault="002E51A7" w:rsidP="00ED3697">
            <w:pPr>
              <w:spacing w:after="240" w:line="360" w:lineRule="auto"/>
            </w:pPr>
            <w:r>
              <w:t>LULUS</w:t>
            </w:r>
          </w:p>
        </w:tc>
      </w:tr>
    </w:tbl>
    <w:p w14:paraId="0A3B6A83" w14:textId="77777777" w:rsidR="00AD30A8" w:rsidRPr="00AD30A8" w:rsidRDefault="00AD30A8" w:rsidP="00AD30A8"/>
    <w:p w14:paraId="54D8AEEF" w14:textId="77777777" w:rsidR="00C302F7" w:rsidRDefault="00C302F7">
      <w:pPr>
        <w:rPr>
          <w:rFonts w:ascii="Arial" w:eastAsia="Arial" w:hAnsi="Arial" w:cs="Arial"/>
          <w:b/>
          <w:color w:val="000000" w:themeColor="text1"/>
          <w:sz w:val="24"/>
          <w:szCs w:val="24"/>
        </w:rPr>
      </w:pPr>
      <w:r>
        <w:rPr>
          <w:rFonts w:ascii="Arial" w:eastAsia="Arial" w:hAnsi="Arial" w:cs="Arial"/>
        </w:rPr>
        <w:br w:type="page"/>
      </w:r>
    </w:p>
    <w:p w14:paraId="2DDB6317" w14:textId="7A922D16" w:rsidR="0023647A" w:rsidRDefault="0023647A" w:rsidP="004B302F">
      <w:pPr>
        <w:pStyle w:val="Heading3"/>
        <w:numPr>
          <w:ilvl w:val="2"/>
          <w:numId w:val="9"/>
        </w:numPr>
        <w:spacing w:line="360" w:lineRule="auto"/>
        <w:rPr>
          <w:rFonts w:ascii="Arial" w:eastAsia="Arial" w:hAnsi="Arial" w:cs="Arial"/>
          <w:i/>
        </w:rPr>
      </w:pPr>
      <w:bookmarkStart w:id="69" w:name="_Toc91099045"/>
      <w:r>
        <w:rPr>
          <w:rFonts w:ascii="Arial" w:eastAsia="Arial" w:hAnsi="Arial" w:cs="Arial"/>
        </w:rPr>
        <w:lastRenderedPageBreak/>
        <w:t xml:space="preserve">Antaramuka Pengguna </w:t>
      </w:r>
      <w:r>
        <w:rPr>
          <w:rFonts w:ascii="Arial" w:eastAsia="Arial" w:hAnsi="Arial" w:cs="Arial"/>
          <w:i/>
        </w:rPr>
        <w:t>(User Interface)</w:t>
      </w:r>
      <w:bookmarkEnd w:id="69"/>
    </w:p>
    <w:p w14:paraId="5EB30747" w14:textId="15363E78" w:rsidR="00375706" w:rsidRDefault="00375706"/>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C302F7" w14:paraId="35DB0BA7" w14:textId="77777777" w:rsidTr="00ED3697">
        <w:trPr>
          <w:trHeight w:val="63"/>
        </w:trPr>
        <w:tc>
          <w:tcPr>
            <w:tcW w:w="3037" w:type="pct"/>
            <w:shd w:val="clear" w:color="auto" w:fill="E7E6E6"/>
          </w:tcPr>
          <w:p w14:paraId="1DDF7EAF" w14:textId="77777777" w:rsidR="00C302F7" w:rsidRDefault="00C302F7" w:rsidP="00ED3697">
            <w:pPr>
              <w:rPr>
                <w:b/>
              </w:rPr>
            </w:pPr>
            <w:r>
              <w:rPr>
                <w:b/>
              </w:rPr>
              <w:t xml:space="preserve">Antaramuka Pengguna </w:t>
            </w:r>
            <w:r>
              <w:rPr>
                <w:b/>
                <w:i/>
              </w:rPr>
              <w:t>(User Interface)</w:t>
            </w:r>
          </w:p>
        </w:tc>
        <w:tc>
          <w:tcPr>
            <w:tcW w:w="1963" w:type="pct"/>
            <w:shd w:val="clear" w:color="auto" w:fill="E7E6E6"/>
          </w:tcPr>
          <w:p w14:paraId="220BB2E7" w14:textId="77777777" w:rsidR="00C302F7" w:rsidRDefault="00C302F7" w:rsidP="00ED3697">
            <w:pPr>
              <w:rPr>
                <w:b/>
              </w:rPr>
            </w:pPr>
            <w:r>
              <w:rPr>
                <w:b/>
              </w:rPr>
              <w:t>Komen / Maklum Balas</w:t>
            </w:r>
          </w:p>
        </w:tc>
      </w:tr>
      <w:tr w:rsidR="00C302F7" w14:paraId="6C099434" w14:textId="77777777" w:rsidTr="00ED3697">
        <w:trPr>
          <w:trHeight w:val="63"/>
        </w:trPr>
        <w:tc>
          <w:tcPr>
            <w:tcW w:w="3037" w:type="pct"/>
          </w:tcPr>
          <w:p w14:paraId="2F5AE74D" w14:textId="3DFD5422" w:rsidR="00C302F7" w:rsidRDefault="00C302F7" w:rsidP="00ED3697">
            <w:r>
              <w:t>Senarai pendaftaran</w:t>
            </w:r>
          </w:p>
          <w:p w14:paraId="3A9172E5" w14:textId="77777777" w:rsidR="00C302F7" w:rsidRDefault="00C302F7" w:rsidP="00ED3697"/>
          <w:p w14:paraId="4D684273" w14:textId="2C5AB433" w:rsidR="00C302F7" w:rsidRDefault="00C302F7" w:rsidP="00ED3697">
            <w:r w:rsidRPr="00C302F7">
              <w:rPr>
                <w:noProof/>
                <w:lang w:eastAsia="en-US"/>
              </w:rPr>
              <w:drawing>
                <wp:inline distT="0" distB="0" distL="0" distR="0" wp14:anchorId="2EBFDA47" wp14:editId="7DF51396">
                  <wp:extent cx="3600000" cy="1833056"/>
                  <wp:effectExtent l="0" t="0" r="635"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600000" cy="1833056"/>
                          </a:xfrm>
                          <a:prstGeom prst="rect">
                            <a:avLst/>
                          </a:prstGeom>
                        </pic:spPr>
                      </pic:pic>
                    </a:graphicData>
                  </a:graphic>
                </wp:inline>
              </w:drawing>
            </w:r>
          </w:p>
          <w:p w14:paraId="33CA0893" w14:textId="77777777" w:rsidR="00C302F7" w:rsidRDefault="00C302F7" w:rsidP="00ED3697"/>
        </w:tc>
        <w:tc>
          <w:tcPr>
            <w:tcW w:w="1963" w:type="pct"/>
          </w:tcPr>
          <w:p w14:paraId="260E25EA" w14:textId="507EA3E5" w:rsidR="001C31BC" w:rsidRDefault="001C31BC" w:rsidP="002E51A7">
            <w:pPr>
              <w:pStyle w:val="ListParagraph"/>
              <w:numPr>
                <w:ilvl w:val="0"/>
                <w:numId w:val="36"/>
              </w:numPr>
              <w:spacing w:after="240"/>
            </w:pPr>
            <w:r>
              <w:t>PB</w:t>
            </w:r>
            <w:r w:rsidR="002E51A7" w:rsidRPr="00FA33D7">
              <w:t>b Number automatic kan (running nombor) utk first time approve &amp; active</w:t>
            </w:r>
          </w:p>
          <w:p w14:paraId="4B7C9B89" w14:textId="77777777" w:rsidR="00C302F7" w:rsidRDefault="001C31BC" w:rsidP="002E51A7">
            <w:pPr>
              <w:pStyle w:val="ListParagraph"/>
              <w:numPr>
                <w:ilvl w:val="0"/>
                <w:numId w:val="36"/>
              </w:numPr>
              <w:spacing w:after="240"/>
            </w:pPr>
            <w:r>
              <w:t>PB</w:t>
            </w:r>
            <w:r w:rsidR="002E51A7" w:rsidRPr="00FA33D7">
              <w:t>b Number ada space (</w:t>
            </w:r>
            <w:r>
              <w:t>A</w:t>
            </w:r>
            <w:r w:rsidR="002E51A7" w:rsidRPr="00FA33D7">
              <w:t xml:space="preserve"> 0152)</w:t>
            </w:r>
          </w:p>
          <w:p w14:paraId="68B7BE3A" w14:textId="598D601C" w:rsidR="00EA794D" w:rsidRPr="001C31BC" w:rsidRDefault="00EA794D" w:rsidP="002E51A7">
            <w:pPr>
              <w:pStyle w:val="ListParagraph"/>
              <w:numPr>
                <w:ilvl w:val="0"/>
                <w:numId w:val="36"/>
              </w:numPr>
              <w:spacing w:after="240"/>
            </w:pPr>
            <w:r>
              <w:t>Paparan PDF ikut seperti paparan borang asal</w:t>
            </w:r>
          </w:p>
        </w:tc>
      </w:tr>
    </w:tbl>
    <w:p w14:paraId="48F1590F" w14:textId="77777777" w:rsidR="00AD30A8" w:rsidRDefault="00AD30A8">
      <w:pPr>
        <w:rPr>
          <w:rFonts w:ascii="Arial" w:eastAsiaTheme="majorEastAsia" w:hAnsi="Arial" w:cstheme="majorBidi"/>
          <w:b/>
          <w:color w:val="000000" w:themeColor="text1"/>
          <w:sz w:val="24"/>
          <w:szCs w:val="26"/>
        </w:rPr>
      </w:pPr>
      <w:r>
        <w:br w:type="page"/>
      </w:r>
    </w:p>
    <w:p w14:paraId="78F9004B" w14:textId="68F98F0A" w:rsidR="005B4291" w:rsidRDefault="005B4291" w:rsidP="004B302F">
      <w:pPr>
        <w:pStyle w:val="Heading2"/>
        <w:numPr>
          <w:ilvl w:val="1"/>
          <w:numId w:val="9"/>
        </w:numPr>
        <w:spacing w:line="360" w:lineRule="auto"/>
        <w:ind w:left="432"/>
      </w:pPr>
      <w:bookmarkStart w:id="70" w:name="_Toc91099046"/>
      <w:r>
        <w:lastRenderedPageBreak/>
        <w:t xml:space="preserve">Modul </w:t>
      </w:r>
      <w:r w:rsidRPr="005B4291">
        <w:rPr>
          <w:i/>
          <w:iCs/>
        </w:rPr>
        <w:t>Name of Body Corporate</w:t>
      </w:r>
      <w:bookmarkEnd w:id="70"/>
    </w:p>
    <w:p w14:paraId="038D39DB" w14:textId="16CFBCD8" w:rsidR="005B4291" w:rsidRDefault="005B4291" w:rsidP="004B302F">
      <w:pPr>
        <w:pStyle w:val="Heading3"/>
        <w:numPr>
          <w:ilvl w:val="2"/>
          <w:numId w:val="9"/>
        </w:numPr>
        <w:spacing w:line="360" w:lineRule="auto"/>
        <w:rPr>
          <w:rFonts w:ascii="Arial" w:eastAsia="Arial" w:hAnsi="Arial" w:cs="Arial"/>
        </w:rPr>
      </w:pPr>
      <w:bookmarkStart w:id="71" w:name="_Toc91099047"/>
      <w:r>
        <w:rPr>
          <w:rFonts w:ascii="Arial" w:eastAsia="Arial" w:hAnsi="Arial" w:cs="Arial"/>
        </w:rPr>
        <w:t>Skrip Ujian</w:t>
      </w:r>
      <w:bookmarkEnd w:id="71"/>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C302F7" w14:paraId="6639614E" w14:textId="77777777" w:rsidTr="00ED3697">
        <w:tc>
          <w:tcPr>
            <w:tcW w:w="1400" w:type="pct"/>
            <w:shd w:val="clear" w:color="auto" w:fill="E7E6E6"/>
            <w:vAlign w:val="center"/>
          </w:tcPr>
          <w:p w14:paraId="3519C8CE" w14:textId="77777777" w:rsidR="00C302F7" w:rsidRDefault="00C302F7" w:rsidP="00ED3697">
            <w:pPr>
              <w:spacing w:line="360" w:lineRule="auto"/>
              <w:rPr>
                <w:b/>
              </w:rPr>
            </w:pPr>
            <w:r>
              <w:rPr>
                <w:b/>
              </w:rPr>
              <w:t>NAMA KES UJIAN</w:t>
            </w:r>
          </w:p>
        </w:tc>
        <w:tc>
          <w:tcPr>
            <w:tcW w:w="3600" w:type="pct"/>
            <w:gridSpan w:val="3"/>
            <w:vAlign w:val="center"/>
          </w:tcPr>
          <w:p w14:paraId="39394C85" w14:textId="286A298A" w:rsidR="00C302F7" w:rsidRDefault="00C302F7" w:rsidP="00ED3697">
            <w:pPr>
              <w:spacing w:line="360" w:lineRule="auto"/>
            </w:pPr>
            <w:r>
              <w:t>Modul ‘</w:t>
            </w:r>
            <w:r w:rsidRPr="00C302F7">
              <w:t>Registration Name of Body Corporate</w:t>
            </w:r>
            <w:r>
              <w:t>’</w:t>
            </w:r>
          </w:p>
        </w:tc>
      </w:tr>
      <w:tr w:rsidR="00C302F7" w14:paraId="1B2F88AE" w14:textId="77777777" w:rsidTr="00ED3697">
        <w:tc>
          <w:tcPr>
            <w:tcW w:w="1400" w:type="pct"/>
            <w:shd w:val="clear" w:color="auto" w:fill="E7E6E6"/>
            <w:vAlign w:val="center"/>
          </w:tcPr>
          <w:p w14:paraId="4256E91E" w14:textId="77777777" w:rsidR="00C302F7" w:rsidRDefault="00C302F7" w:rsidP="00ED3697">
            <w:pPr>
              <w:spacing w:line="360" w:lineRule="auto"/>
              <w:rPr>
                <w:b/>
              </w:rPr>
            </w:pPr>
            <w:r>
              <w:rPr>
                <w:b/>
              </w:rPr>
              <w:t>KETERANGAN KES UJIAN</w:t>
            </w:r>
          </w:p>
        </w:tc>
        <w:tc>
          <w:tcPr>
            <w:tcW w:w="3600" w:type="pct"/>
            <w:gridSpan w:val="3"/>
            <w:vAlign w:val="center"/>
          </w:tcPr>
          <w:p w14:paraId="1B3A0070" w14:textId="20BC7E8B" w:rsidR="00C302F7" w:rsidRDefault="00C302F7" w:rsidP="00ED3697">
            <w:pPr>
              <w:spacing w:line="360" w:lineRule="auto"/>
            </w:pPr>
            <w:r>
              <w:t xml:space="preserve">Modul untuk pentadbir menyelenggara </w:t>
            </w:r>
            <w:r w:rsidR="00C55BDC" w:rsidRPr="00C55BDC">
              <w:t>Permohonan Bagi Kelulusan Nama Pertubuhan Perbadanan</w:t>
            </w:r>
          </w:p>
        </w:tc>
      </w:tr>
      <w:tr w:rsidR="00C302F7" w14:paraId="6C81CA48" w14:textId="77777777" w:rsidTr="00ED3697">
        <w:tc>
          <w:tcPr>
            <w:tcW w:w="1400" w:type="pct"/>
            <w:shd w:val="clear" w:color="auto" w:fill="E7E6E6"/>
            <w:vAlign w:val="center"/>
          </w:tcPr>
          <w:p w14:paraId="099B3356" w14:textId="77777777" w:rsidR="00C302F7" w:rsidRDefault="00C302F7" w:rsidP="00ED3697">
            <w:pPr>
              <w:spacing w:line="360" w:lineRule="auto"/>
              <w:rPr>
                <w:b/>
              </w:rPr>
            </w:pPr>
            <w:r>
              <w:rPr>
                <w:b/>
              </w:rPr>
              <w:t>PRA-KEPERLUAN</w:t>
            </w:r>
          </w:p>
        </w:tc>
        <w:tc>
          <w:tcPr>
            <w:tcW w:w="3600" w:type="pct"/>
            <w:gridSpan w:val="3"/>
            <w:vAlign w:val="center"/>
          </w:tcPr>
          <w:p w14:paraId="220D1F98" w14:textId="77777777" w:rsidR="00C302F7" w:rsidRDefault="00C302F7" w:rsidP="00ED3697">
            <w:pPr>
              <w:spacing w:line="360" w:lineRule="auto"/>
            </w:pPr>
            <w:r>
              <w:t>Pengguna berjaya log masuk dengan menggunakan ID Pengguna dan kata laluan yang betul</w:t>
            </w:r>
          </w:p>
        </w:tc>
      </w:tr>
      <w:tr w:rsidR="00C302F7" w14:paraId="4377D37B" w14:textId="77777777" w:rsidTr="00ED3697">
        <w:trPr>
          <w:trHeight w:val="319"/>
        </w:trPr>
        <w:tc>
          <w:tcPr>
            <w:tcW w:w="1400" w:type="pct"/>
            <w:shd w:val="clear" w:color="auto" w:fill="F7CBAC"/>
            <w:vAlign w:val="center"/>
          </w:tcPr>
          <w:p w14:paraId="4A3A119C" w14:textId="77777777" w:rsidR="00C302F7" w:rsidRDefault="00C302F7" w:rsidP="00ED3697">
            <w:pPr>
              <w:spacing w:line="360" w:lineRule="auto"/>
              <w:jc w:val="center"/>
              <w:rPr>
                <w:b/>
              </w:rPr>
            </w:pPr>
            <w:r>
              <w:rPr>
                <w:b/>
              </w:rPr>
              <w:t>ALIRAN PROSES</w:t>
            </w:r>
          </w:p>
        </w:tc>
        <w:tc>
          <w:tcPr>
            <w:tcW w:w="1333" w:type="pct"/>
            <w:shd w:val="clear" w:color="auto" w:fill="F7CBAC"/>
            <w:vAlign w:val="center"/>
          </w:tcPr>
          <w:p w14:paraId="30C2656A" w14:textId="77777777" w:rsidR="00C302F7" w:rsidRDefault="00C302F7" w:rsidP="00ED3697">
            <w:pPr>
              <w:spacing w:line="360" w:lineRule="auto"/>
              <w:jc w:val="center"/>
              <w:rPr>
                <w:b/>
              </w:rPr>
            </w:pPr>
            <w:r>
              <w:rPr>
                <w:b/>
              </w:rPr>
              <w:t>KEPUTUSAN YANG DIJANGKA</w:t>
            </w:r>
          </w:p>
        </w:tc>
        <w:tc>
          <w:tcPr>
            <w:tcW w:w="1467" w:type="pct"/>
            <w:shd w:val="clear" w:color="auto" w:fill="F7CBAC"/>
            <w:vAlign w:val="center"/>
          </w:tcPr>
          <w:p w14:paraId="2CB961E2" w14:textId="77777777" w:rsidR="00C302F7" w:rsidRDefault="00C302F7" w:rsidP="00ED3697">
            <w:pPr>
              <w:spacing w:line="360" w:lineRule="auto"/>
              <w:jc w:val="center"/>
              <w:rPr>
                <w:b/>
              </w:rPr>
            </w:pPr>
            <w:r>
              <w:rPr>
                <w:b/>
              </w:rPr>
              <w:t>KEPUTUSAN SEBENAR</w:t>
            </w:r>
          </w:p>
        </w:tc>
        <w:tc>
          <w:tcPr>
            <w:tcW w:w="800" w:type="pct"/>
            <w:shd w:val="clear" w:color="auto" w:fill="F7CBAC"/>
            <w:vAlign w:val="center"/>
          </w:tcPr>
          <w:p w14:paraId="5EECF4CA" w14:textId="77777777" w:rsidR="00C302F7" w:rsidRDefault="00C302F7" w:rsidP="00ED3697">
            <w:pPr>
              <w:spacing w:line="360" w:lineRule="auto"/>
              <w:jc w:val="center"/>
              <w:rPr>
                <w:b/>
              </w:rPr>
            </w:pPr>
            <w:r>
              <w:rPr>
                <w:b/>
              </w:rPr>
              <w:t>STATUS (LULUS/GAGAL)</w:t>
            </w:r>
          </w:p>
        </w:tc>
      </w:tr>
      <w:tr w:rsidR="00C302F7" w14:paraId="4F092358" w14:textId="77777777" w:rsidTr="00ED3697">
        <w:trPr>
          <w:trHeight w:val="63"/>
        </w:trPr>
        <w:tc>
          <w:tcPr>
            <w:tcW w:w="1400" w:type="pct"/>
          </w:tcPr>
          <w:p w14:paraId="66F8F750" w14:textId="50772A08" w:rsidR="00C302F7" w:rsidRDefault="00C302F7" w:rsidP="004B302F">
            <w:pPr>
              <w:numPr>
                <w:ilvl w:val="0"/>
                <w:numId w:val="28"/>
              </w:numPr>
              <w:pBdr>
                <w:top w:val="nil"/>
                <w:left w:val="nil"/>
                <w:bottom w:val="nil"/>
                <w:right w:val="nil"/>
                <w:between w:val="nil"/>
              </w:pBdr>
              <w:spacing w:line="360" w:lineRule="auto"/>
            </w:pPr>
            <w:r>
              <w:rPr>
                <w:color w:val="000000"/>
              </w:rPr>
              <w:t xml:space="preserve">Klik pada menu </w:t>
            </w:r>
            <w:r>
              <w:t>‘</w:t>
            </w:r>
            <w:r w:rsidRPr="00C302F7">
              <w:t>Registration Name of Body Corporate</w:t>
            </w:r>
            <w:r>
              <w:t>’</w:t>
            </w:r>
          </w:p>
        </w:tc>
        <w:tc>
          <w:tcPr>
            <w:tcW w:w="1333" w:type="pct"/>
          </w:tcPr>
          <w:p w14:paraId="7834ABE6" w14:textId="77777777" w:rsidR="00C302F7" w:rsidRDefault="00C302F7" w:rsidP="00ED3697">
            <w:pPr>
              <w:spacing w:line="360" w:lineRule="auto"/>
            </w:pPr>
            <w:r>
              <w:t>Paparan senarai pendaftaran</w:t>
            </w:r>
          </w:p>
        </w:tc>
        <w:tc>
          <w:tcPr>
            <w:tcW w:w="1467" w:type="pct"/>
          </w:tcPr>
          <w:p w14:paraId="17B38FB7" w14:textId="77777777" w:rsidR="00C302F7" w:rsidRDefault="00C302F7" w:rsidP="00ED3697">
            <w:pPr>
              <w:spacing w:after="240" w:line="360" w:lineRule="auto"/>
            </w:pPr>
          </w:p>
        </w:tc>
        <w:tc>
          <w:tcPr>
            <w:tcW w:w="800" w:type="pct"/>
          </w:tcPr>
          <w:p w14:paraId="5E9D2E61" w14:textId="1B03875F" w:rsidR="00C302F7" w:rsidRDefault="002D1C05" w:rsidP="00ED3697">
            <w:pPr>
              <w:spacing w:after="240" w:line="360" w:lineRule="auto"/>
            </w:pPr>
            <w:r>
              <w:t>LULUS</w:t>
            </w:r>
          </w:p>
        </w:tc>
      </w:tr>
      <w:tr w:rsidR="00C302F7" w14:paraId="1584AAB5" w14:textId="77777777" w:rsidTr="00ED3697">
        <w:trPr>
          <w:trHeight w:val="63"/>
        </w:trPr>
        <w:tc>
          <w:tcPr>
            <w:tcW w:w="1400" w:type="pct"/>
          </w:tcPr>
          <w:p w14:paraId="2C9DB439" w14:textId="77777777" w:rsidR="00C302F7" w:rsidRDefault="00C302F7" w:rsidP="004B302F">
            <w:pPr>
              <w:numPr>
                <w:ilvl w:val="0"/>
                <w:numId w:val="28"/>
              </w:numPr>
              <w:pBdr>
                <w:top w:val="nil"/>
                <w:left w:val="nil"/>
                <w:bottom w:val="nil"/>
                <w:right w:val="nil"/>
                <w:between w:val="nil"/>
              </w:pBdr>
              <w:spacing w:line="360" w:lineRule="auto"/>
              <w:rPr>
                <w:color w:val="000000"/>
              </w:rPr>
            </w:pPr>
            <w:r>
              <w:rPr>
                <w:color w:val="000000"/>
              </w:rPr>
              <w:t>Klik pada pautan ‘Download’</w:t>
            </w:r>
          </w:p>
        </w:tc>
        <w:tc>
          <w:tcPr>
            <w:tcW w:w="1333" w:type="pct"/>
          </w:tcPr>
          <w:p w14:paraId="3917AC99" w14:textId="77777777" w:rsidR="00C302F7" w:rsidRDefault="00C302F7" w:rsidP="00ED3697">
            <w:pPr>
              <w:spacing w:line="360" w:lineRule="auto"/>
            </w:pPr>
            <w:r>
              <w:t>Butiran akan dipaparkan dalam bentuk PDF</w:t>
            </w:r>
          </w:p>
        </w:tc>
        <w:tc>
          <w:tcPr>
            <w:tcW w:w="1467" w:type="pct"/>
          </w:tcPr>
          <w:p w14:paraId="5C4544C5" w14:textId="77777777" w:rsidR="00C302F7" w:rsidRDefault="00C302F7" w:rsidP="00ED3697">
            <w:pPr>
              <w:spacing w:after="240" w:line="360" w:lineRule="auto"/>
            </w:pPr>
          </w:p>
        </w:tc>
        <w:tc>
          <w:tcPr>
            <w:tcW w:w="800" w:type="pct"/>
          </w:tcPr>
          <w:p w14:paraId="686C1594" w14:textId="036F3CAD" w:rsidR="00C302F7" w:rsidRDefault="002D1C05" w:rsidP="00ED3697">
            <w:pPr>
              <w:spacing w:after="240" w:line="360" w:lineRule="auto"/>
            </w:pPr>
            <w:r>
              <w:t>LULUS</w:t>
            </w:r>
          </w:p>
        </w:tc>
      </w:tr>
      <w:tr w:rsidR="00C302F7" w14:paraId="148731F5" w14:textId="77777777" w:rsidTr="00ED3697">
        <w:trPr>
          <w:trHeight w:val="63"/>
        </w:trPr>
        <w:tc>
          <w:tcPr>
            <w:tcW w:w="1400" w:type="pct"/>
          </w:tcPr>
          <w:p w14:paraId="1D95905D" w14:textId="77777777" w:rsidR="00C302F7" w:rsidRDefault="00C302F7" w:rsidP="004B302F">
            <w:pPr>
              <w:numPr>
                <w:ilvl w:val="0"/>
                <w:numId w:val="28"/>
              </w:numPr>
              <w:pBdr>
                <w:top w:val="nil"/>
                <w:left w:val="nil"/>
                <w:bottom w:val="nil"/>
                <w:right w:val="nil"/>
                <w:between w:val="nil"/>
              </w:pBdr>
              <w:spacing w:line="360" w:lineRule="auto"/>
              <w:rPr>
                <w:color w:val="000000"/>
              </w:rPr>
            </w:pPr>
            <w:r>
              <w:rPr>
                <w:color w:val="000000"/>
              </w:rPr>
              <w:t>Klik pada ikon ‘View’</w:t>
            </w:r>
          </w:p>
        </w:tc>
        <w:tc>
          <w:tcPr>
            <w:tcW w:w="1333" w:type="pct"/>
          </w:tcPr>
          <w:p w14:paraId="0DCFF284" w14:textId="77777777" w:rsidR="00C302F7" w:rsidRDefault="00C302F7" w:rsidP="00ED3697">
            <w:pPr>
              <w:spacing w:line="360" w:lineRule="auto"/>
            </w:pPr>
            <w:r>
              <w:t>Butiran pendaftaran akan dipaparkan</w:t>
            </w:r>
          </w:p>
        </w:tc>
        <w:tc>
          <w:tcPr>
            <w:tcW w:w="1467" w:type="pct"/>
          </w:tcPr>
          <w:p w14:paraId="7D97644D" w14:textId="77777777" w:rsidR="00C302F7" w:rsidRDefault="00C302F7" w:rsidP="00ED3697">
            <w:pPr>
              <w:spacing w:after="240" w:line="360" w:lineRule="auto"/>
            </w:pPr>
          </w:p>
        </w:tc>
        <w:tc>
          <w:tcPr>
            <w:tcW w:w="800" w:type="pct"/>
          </w:tcPr>
          <w:p w14:paraId="33EFE093" w14:textId="5D142EA9" w:rsidR="00C302F7" w:rsidRDefault="002D1C05" w:rsidP="00ED3697">
            <w:pPr>
              <w:spacing w:after="240" w:line="360" w:lineRule="auto"/>
            </w:pPr>
            <w:r>
              <w:t>LULUS</w:t>
            </w:r>
          </w:p>
        </w:tc>
      </w:tr>
      <w:tr w:rsidR="00C302F7" w14:paraId="17239291" w14:textId="77777777" w:rsidTr="00ED3697">
        <w:trPr>
          <w:trHeight w:val="63"/>
        </w:trPr>
        <w:tc>
          <w:tcPr>
            <w:tcW w:w="1400" w:type="pct"/>
          </w:tcPr>
          <w:p w14:paraId="21945394" w14:textId="77777777" w:rsidR="00C302F7" w:rsidRDefault="00C302F7" w:rsidP="004B302F">
            <w:pPr>
              <w:numPr>
                <w:ilvl w:val="0"/>
                <w:numId w:val="28"/>
              </w:numPr>
              <w:pBdr>
                <w:top w:val="nil"/>
                <w:left w:val="nil"/>
                <w:bottom w:val="nil"/>
                <w:right w:val="nil"/>
                <w:between w:val="nil"/>
              </w:pBdr>
              <w:spacing w:line="360" w:lineRule="auto"/>
              <w:rPr>
                <w:color w:val="000000"/>
              </w:rPr>
            </w:pPr>
            <w:r>
              <w:rPr>
                <w:color w:val="000000"/>
              </w:rPr>
              <w:t xml:space="preserve">Klik pada ikon ‘Update’ </w:t>
            </w:r>
          </w:p>
        </w:tc>
        <w:tc>
          <w:tcPr>
            <w:tcW w:w="1333" w:type="pct"/>
          </w:tcPr>
          <w:p w14:paraId="52572ADC" w14:textId="77777777" w:rsidR="00C302F7" w:rsidRDefault="00C302F7" w:rsidP="00ED3697">
            <w:pPr>
              <w:spacing w:line="360" w:lineRule="auto"/>
            </w:pPr>
            <w:r>
              <w:t>Borang untuk kemaskini pendaftaran akan dipaparkan</w:t>
            </w:r>
          </w:p>
        </w:tc>
        <w:tc>
          <w:tcPr>
            <w:tcW w:w="1467" w:type="pct"/>
          </w:tcPr>
          <w:p w14:paraId="75140872" w14:textId="77777777" w:rsidR="00C302F7" w:rsidRDefault="00C302F7" w:rsidP="00ED3697">
            <w:pPr>
              <w:spacing w:after="240" w:line="360" w:lineRule="auto"/>
            </w:pPr>
          </w:p>
        </w:tc>
        <w:tc>
          <w:tcPr>
            <w:tcW w:w="800" w:type="pct"/>
          </w:tcPr>
          <w:p w14:paraId="1C94E50B" w14:textId="4205926C" w:rsidR="00C302F7" w:rsidRDefault="002D1C05" w:rsidP="00ED3697">
            <w:pPr>
              <w:spacing w:after="240" w:line="360" w:lineRule="auto"/>
            </w:pPr>
            <w:r>
              <w:t>LULUS</w:t>
            </w:r>
          </w:p>
        </w:tc>
      </w:tr>
    </w:tbl>
    <w:p w14:paraId="3A8C5807" w14:textId="77777777" w:rsidR="00C302F7" w:rsidRPr="00C302F7" w:rsidRDefault="00C302F7" w:rsidP="00C302F7"/>
    <w:p w14:paraId="70F34711" w14:textId="77777777" w:rsidR="00C302F7" w:rsidRDefault="00C302F7">
      <w:pPr>
        <w:rPr>
          <w:rFonts w:ascii="Arial" w:eastAsia="Arial" w:hAnsi="Arial" w:cs="Arial"/>
          <w:b/>
          <w:color w:val="000000" w:themeColor="text1"/>
          <w:sz w:val="24"/>
          <w:szCs w:val="24"/>
        </w:rPr>
      </w:pPr>
      <w:r>
        <w:rPr>
          <w:rFonts w:ascii="Arial" w:eastAsia="Arial" w:hAnsi="Arial" w:cs="Arial"/>
        </w:rPr>
        <w:br w:type="page"/>
      </w:r>
    </w:p>
    <w:p w14:paraId="5BF13CBB" w14:textId="5F94D963" w:rsidR="005B4291" w:rsidRDefault="005B4291" w:rsidP="004B302F">
      <w:pPr>
        <w:pStyle w:val="Heading3"/>
        <w:numPr>
          <w:ilvl w:val="2"/>
          <w:numId w:val="9"/>
        </w:numPr>
        <w:spacing w:line="360" w:lineRule="auto"/>
        <w:rPr>
          <w:rFonts w:ascii="Arial" w:eastAsia="Arial" w:hAnsi="Arial" w:cs="Arial"/>
          <w:i/>
        </w:rPr>
      </w:pPr>
      <w:bookmarkStart w:id="72" w:name="_Toc91099048"/>
      <w:r>
        <w:rPr>
          <w:rFonts w:ascii="Arial" w:eastAsia="Arial" w:hAnsi="Arial" w:cs="Arial"/>
        </w:rPr>
        <w:lastRenderedPageBreak/>
        <w:t xml:space="preserve">Antaramuka Pengguna </w:t>
      </w:r>
      <w:r>
        <w:rPr>
          <w:rFonts w:ascii="Arial" w:eastAsia="Arial" w:hAnsi="Arial" w:cs="Arial"/>
          <w:i/>
        </w:rPr>
        <w:t>(User Interface)</w:t>
      </w:r>
      <w:bookmarkEnd w:id="72"/>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C302F7" w14:paraId="585B9758" w14:textId="77777777" w:rsidTr="00ED3697">
        <w:trPr>
          <w:trHeight w:val="63"/>
        </w:trPr>
        <w:tc>
          <w:tcPr>
            <w:tcW w:w="3037" w:type="pct"/>
            <w:shd w:val="clear" w:color="auto" w:fill="E7E6E6"/>
          </w:tcPr>
          <w:p w14:paraId="677E420C" w14:textId="77777777" w:rsidR="00C302F7" w:rsidRDefault="00C302F7" w:rsidP="00ED3697">
            <w:pPr>
              <w:rPr>
                <w:b/>
              </w:rPr>
            </w:pPr>
            <w:r>
              <w:rPr>
                <w:b/>
              </w:rPr>
              <w:t xml:space="preserve">Antaramuka Pengguna </w:t>
            </w:r>
            <w:r>
              <w:rPr>
                <w:b/>
                <w:i/>
              </w:rPr>
              <w:t>(User Interface)</w:t>
            </w:r>
          </w:p>
        </w:tc>
        <w:tc>
          <w:tcPr>
            <w:tcW w:w="1963" w:type="pct"/>
            <w:shd w:val="clear" w:color="auto" w:fill="E7E6E6"/>
          </w:tcPr>
          <w:p w14:paraId="71B8C49C" w14:textId="77777777" w:rsidR="00C302F7" w:rsidRDefault="00C302F7" w:rsidP="00ED3697">
            <w:pPr>
              <w:rPr>
                <w:b/>
              </w:rPr>
            </w:pPr>
            <w:r>
              <w:rPr>
                <w:b/>
              </w:rPr>
              <w:t>Komen / Maklum Balas</w:t>
            </w:r>
          </w:p>
        </w:tc>
      </w:tr>
      <w:tr w:rsidR="00C302F7" w14:paraId="5A0DC11C" w14:textId="77777777" w:rsidTr="00ED3697">
        <w:trPr>
          <w:trHeight w:val="63"/>
        </w:trPr>
        <w:tc>
          <w:tcPr>
            <w:tcW w:w="3037" w:type="pct"/>
          </w:tcPr>
          <w:p w14:paraId="4CCA02C7" w14:textId="15DF8EFF" w:rsidR="00C302F7" w:rsidRDefault="00C302F7" w:rsidP="00ED3697">
            <w:r>
              <w:t>Senarai pendaftaran</w:t>
            </w:r>
          </w:p>
          <w:p w14:paraId="3C7D8369" w14:textId="77777777" w:rsidR="00C55BDC" w:rsidRDefault="00C55BDC" w:rsidP="00ED3697"/>
          <w:p w14:paraId="3DBC7AAB" w14:textId="67FB1E11" w:rsidR="00C302F7" w:rsidRDefault="00C55BDC" w:rsidP="00ED3697">
            <w:r w:rsidRPr="00C55BDC">
              <w:rPr>
                <w:noProof/>
                <w:lang w:eastAsia="en-US"/>
              </w:rPr>
              <w:drawing>
                <wp:inline distT="0" distB="0" distL="0" distR="0" wp14:anchorId="27BD723B" wp14:editId="52620827">
                  <wp:extent cx="3600000" cy="1833056"/>
                  <wp:effectExtent l="0" t="0" r="63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600000" cy="1833056"/>
                          </a:xfrm>
                          <a:prstGeom prst="rect">
                            <a:avLst/>
                          </a:prstGeom>
                        </pic:spPr>
                      </pic:pic>
                    </a:graphicData>
                  </a:graphic>
                </wp:inline>
              </w:drawing>
            </w:r>
          </w:p>
          <w:p w14:paraId="02BABCD4" w14:textId="77777777" w:rsidR="00C302F7" w:rsidRDefault="00C302F7" w:rsidP="00ED3697"/>
        </w:tc>
        <w:tc>
          <w:tcPr>
            <w:tcW w:w="1963" w:type="pct"/>
          </w:tcPr>
          <w:p w14:paraId="17B9D1EB" w14:textId="77777777" w:rsidR="00C302F7" w:rsidRPr="002D1C05" w:rsidRDefault="00EA794D" w:rsidP="00EA794D">
            <w:pPr>
              <w:pStyle w:val="ListParagraph"/>
              <w:numPr>
                <w:ilvl w:val="0"/>
                <w:numId w:val="36"/>
              </w:numPr>
              <w:spacing w:after="240"/>
              <w:rPr>
                <w:b/>
              </w:rPr>
            </w:pPr>
            <w:r>
              <w:t>Paparan PDF ikut seperti paparan borang asal</w:t>
            </w:r>
          </w:p>
          <w:p w14:paraId="71EA09B4" w14:textId="77777777" w:rsidR="002D1C05" w:rsidRPr="002D1C05" w:rsidRDefault="002D1C05" w:rsidP="002D1C05">
            <w:pPr>
              <w:pStyle w:val="ListParagraph"/>
              <w:numPr>
                <w:ilvl w:val="0"/>
                <w:numId w:val="36"/>
              </w:numPr>
              <w:spacing w:after="240"/>
              <w:rPr>
                <w:b/>
              </w:rPr>
            </w:pPr>
            <w:r>
              <w:t xml:space="preserve">Remove field </w:t>
            </w:r>
            <w:r w:rsidRPr="002D1C05">
              <w:t>Registration Member Start</w:t>
            </w:r>
            <w:r>
              <w:t xml:space="preserve">, </w:t>
            </w:r>
            <w:r w:rsidRPr="002D1C05">
              <w:t>Registration Member End</w:t>
            </w:r>
          </w:p>
          <w:p w14:paraId="50EAC82A" w14:textId="72B02B1B" w:rsidR="002D1C05" w:rsidRPr="00EA794D" w:rsidRDefault="002D1C05" w:rsidP="002D1C05">
            <w:pPr>
              <w:pStyle w:val="ListParagraph"/>
              <w:numPr>
                <w:ilvl w:val="0"/>
                <w:numId w:val="36"/>
              </w:numPr>
              <w:spacing w:after="240"/>
              <w:rPr>
                <w:b/>
              </w:rPr>
            </w:pPr>
            <w:r>
              <w:t>Tambah field utk pilihan nama yang di approve (antara 3 yang di apply)</w:t>
            </w:r>
          </w:p>
        </w:tc>
      </w:tr>
    </w:tbl>
    <w:p w14:paraId="6C64863A" w14:textId="77777777" w:rsidR="00C302F7" w:rsidRPr="00C302F7" w:rsidRDefault="00C302F7" w:rsidP="00C302F7"/>
    <w:p w14:paraId="1603DC8F" w14:textId="2D3106C2" w:rsidR="002207EE" w:rsidRDefault="002207EE" w:rsidP="002207EE"/>
    <w:p w14:paraId="0ABB6252" w14:textId="77777777" w:rsidR="00C302F7" w:rsidRDefault="00C302F7">
      <w:pPr>
        <w:rPr>
          <w:rFonts w:ascii="Arial" w:eastAsiaTheme="majorEastAsia" w:hAnsi="Arial" w:cstheme="majorBidi"/>
          <w:b/>
          <w:color w:val="000000" w:themeColor="text1"/>
          <w:sz w:val="24"/>
          <w:szCs w:val="26"/>
        </w:rPr>
      </w:pPr>
      <w:r>
        <w:br w:type="page"/>
      </w:r>
    </w:p>
    <w:p w14:paraId="5719C030" w14:textId="4707A114" w:rsidR="002207EE" w:rsidRDefault="002207EE" w:rsidP="004B302F">
      <w:pPr>
        <w:pStyle w:val="Heading2"/>
        <w:numPr>
          <w:ilvl w:val="1"/>
          <w:numId w:val="9"/>
        </w:numPr>
        <w:spacing w:line="360" w:lineRule="auto"/>
        <w:ind w:left="432"/>
      </w:pPr>
      <w:bookmarkStart w:id="73" w:name="_Toc91099049"/>
      <w:r>
        <w:lastRenderedPageBreak/>
        <w:t xml:space="preserve">Modul </w:t>
      </w:r>
      <w:r w:rsidRPr="005B4291">
        <w:rPr>
          <w:i/>
          <w:iCs/>
        </w:rPr>
        <w:t>Body Corporate</w:t>
      </w:r>
      <w:bookmarkEnd w:id="73"/>
    </w:p>
    <w:p w14:paraId="11EEC4B0" w14:textId="620348F1" w:rsidR="002207EE" w:rsidRDefault="002207EE" w:rsidP="004B302F">
      <w:pPr>
        <w:pStyle w:val="Heading3"/>
        <w:numPr>
          <w:ilvl w:val="2"/>
          <w:numId w:val="9"/>
        </w:numPr>
        <w:spacing w:line="360" w:lineRule="auto"/>
        <w:rPr>
          <w:rFonts w:ascii="Arial" w:eastAsia="Arial" w:hAnsi="Arial" w:cs="Arial"/>
        </w:rPr>
      </w:pPr>
      <w:bookmarkStart w:id="74" w:name="_Toc91099050"/>
      <w:r>
        <w:rPr>
          <w:rFonts w:ascii="Arial" w:eastAsia="Arial" w:hAnsi="Arial" w:cs="Arial"/>
        </w:rPr>
        <w:t>Skrip Ujian</w:t>
      </w:r>
      <w:bookmarkEnd w:id="74"/>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C55BDC" w14:paraId="6A1C84CF" w14:textId="77777777" w:rsidTr="00ED3697">
        <w:tc>
          <w:tcPr>
            <w:tcW w:w="1400" w:type="pct"/>
            <w:shd w:val="clear" w:color="auto" w:fill="E7E6E6"/>
            <w:vAlign w:val="center"/>
          </w:tcPr>
          <w:p w14:paraId="5E66F628" w14:textId="77777777" w:rsidR="00C55BDC" w:rsidRDefault="00C55BDC" w:rsidP="00ED3697">
            <w:pPr>
              <w:spacing w:line="360" w:lineRule="auto"/>
              <w:rPr>
                <w:b/>
              </w:rPr>
            </w:pPr>
            <w:r>
              <w:rPr>
                <w:b/>
              </w:rPr>
              <w:t>NAMA KES UJIAN</w:t>
            </w:r>
          </w:p>
        </w:tc>
        <w:tc>
          <w:tcPr>
            <w:tcW w:w="3600" w:type="pct"/>
            <w:gridSpan w:val="3"/>
            <w:vAlign w:val="center"/>
          </w:tcPr>
          <w:p w14:paraId="2EFE3AA4" w14:textId="35DC54EB" w:rsidR="00C55BDC" w:rsidRDefault="00C55BDC" w:rsidP="00ED3697">
            <w:pPr>
              <w:spacing w:line="360" w:lineRule="auto"/>
            </w:pPr>
            <w:r>
              <w:t>Modul ‘</w:t>
            </w:r>
            <w:r w:rsidRPr="00C302F7">
              <w:t>Body Corporate</w:t>
            </w:r>
            <w:r>
              <w:t>’</w:t>
            </w:r>
          </w:p>
        </w:tc>
      </w:tr>
      <w:tr w:rsidR="00C55BDC" w14:paraId="22EEDF4B" w14:textId="77777777" w:rsidTr="00ED3697">
        <w:tc>
          <w:tcPr>
            <w:tcW w:w="1400" w:type="pct"/>
            <w:shd w:val="clear" w:color="auto" w:fill="E7E6E6"/>
            <w:vAlign w:val="center"/>
          </w:tcPr>
          <w:p w14:paraId="631FF43B" w14:textId="77777777" w:rsidR="00C55BDC" w:rsidRDefault="00C55BDC" w:rsidP="00ED3697">
            <w:pPr>
              <w:spacing w:line="360" w:lineRule="auto"/>
              <w:rPr>
                <w:b/>
              </w:rPr>
            </w:pPr>
            <w:r>
              <w:rPr>
                <w:b/>
              </w:rPr>
              <w:t>KETERANGAN KES UJIAN</w:t>
            </w:r>
          </w:p>
        </w:tc>
        <w:tc>
          <w:tcPr>
            <w:tcW w:w="3600" w:type="pct"/>
            <w:gridSpan w:val="3"/>
            <w:vAlign w:val="center"/>
          </w:tcPr>
          <w:p w14:paraId="5BE95F03" w14:textId="7480118B" w:rsidR="00C55BDC" w:rsidRDefault="00C55BDC" w:rsidP="00ED3697">
            <w:pPr>
              <w:spacing w:line="360" w:lineRule="auto"/>
            </w:pPr>
            <w:r>
              <w:t xml:space="preserve">Modul untuk pentadbir menyelenggara </w:t>
            </w:r>
            <w:r w:rsidRPr="00C55BDC">
              <w:t>Permohonan Pendaftaran Sebagai Pertubuhan Perbadanan</w:t>
            </w:r>
          </w:p>
        </w:tc>
      </w:tr>
      <w:tr w:rsidR="00C55BDC" w14:paraId="448F74D1" w14:textId="77777777" w:rsidTr="00ED3697">
        <w:tc>
          <w:tcPr>
            <w:tcW w:w="1400" w:type="pct"/>
            <w:shd w:val="clear" w:color="auto" w:fill="E7E6E6"/>
            <w:vAlign w:val="center"/>
          </w:tcPr>
          <w:p w14:paraId="40F8F49F" w14:textId="77777777" w:rsidR="00C55BDC" w:rsidRDefault="00C55BDC" w:rsidP="00ED3697">
            <w:pPr>
              <w:spacing w:line="360" w:lineRule="auto"/>
              <w:rPr>
                <w:b/>
              </w:rPr>
            </w:pPr>
            <w:r>
              <w:rPr>
                <w:b/>
              </w:rPr>
              <w:t>PRA-KEPERLUAN</w:t>
            </w:r>
          </w:p>
        </w:tc>
        <w:tc>
          <w:tcPr>
            <w:tcW w:w="3600" w:type="pct"/>
            <w:gridSpan w:val="3"/>
            <w:vAlign w:val="center"/>
          </w:tcPr>
          <w:p w14:paraId="29CD5054" w14:textId="77777777" w:rsidR="00C55BDC" w:rsidRDefault="00C55BDC" w:rsidP="00ED3697">
            <w:pPr>
              <w:spacing w:line="360" w:lineRule="auto"/>
            </w:pPr>
            <w:r>
              <w:t>Pengguna berjaya log masuk dengan menggunakan ID Pengguna dan kata laluan yang betul</w:t>
            </w:r>
          </w:p>
        </w:tc>
      </w:tr>
      <w:tr w:rsidR="00C55BDC" w14:paraId="03CE5DAA" w14:textId="77777777" w:rsidTr="00ED3697">
        <w:trPr>
          <w:trHeight w:val="319"/>
        </w:trPr>
        <w:tc>
          <w:tcPr>
            <w:tcW w:w="1400" w:type="pct"/>
            <w:shd w:val="clear" w:color="auto" w:fill="F7CBAC"/>
            <w:vAlign w:val="center"/>
          </w:tcPr>
          <w:p w14:paraId="4E8148A5" w14:textId="77777777" w:rsidR="00C55BDC" w:rsidRDefault="00C55BDC" w:rsidP="00ED3697">
            <w:pPr>
              <w:spacing w:line="360" w:lineRule="auto"/>
              <w:jc w:val="center"/>
              <w:rPr>
                <w:b/>
              </w:rPr>
            </w:pPr>
            <w:r>
              <w:rPr>
                <w:b/>
              </w:rPr>
              <w:t>ALIRAN PROSES</w:t>
            </w:r>
          </w:p>
        </w:tc>
        <w:tc>
          <w:tcPr>
            <w:tcW w:w="1333" w:type="pct"/>
            <w:shd w:val="clear" w:color="auto" w:fill="F7CBAC"/>
            <w:vAlign w:val="center"/>
          </w:tcPr>
          <w:p w14:paraId="50CCD029" w14:textId="77777777" w:rsidR="00C55BDC" w:rsidRDefault="00C55BDC" w:rsidP="00ED3697">
            <w:pPr>
              <w:spacing w:line="360" w:lineRule="auto"/>
              <w:jc w:val="center"/>
              <w:rPr>
                <w:b/>
              </w:rPr>
            </w:pPr>
            <w:r>
              <w:rPr>
                <w:b/>
              </w:rPr>
              <w:t>KEPUTUSAN YANG DIJANGKA</w:t>
            </w:r>
          </w:p>
        </w:tc>
        <w:tc>
          <w:tcPr>
            <w:tcW w:w="1467" w:type="pct"/>
            <w:shd w:val="clear" w:color="auto" w:fill="F7CBAC"/>
            <w:vAlign w:val="center"/>
          </w:tcPr>
          <w:p w14:paraId="5C5A9626" w14:textId="77777777" w:rsidR="00C55BDC" w:rsidRDefault="00C55BDC" w:rsidP="00ED3697">
            <w:pPr>
              <w:spacing w:line="360" w:lineRule="auto"/>
              <w:jc w:val="center"/>
              <w:rPr>
                <w:b/>
              </w:rPr>
            </w:pPr>
            <w:r>
              <w:rPr>
                <w:b/>
              </w:rPr>
              <w:t>KEPUTUSAN SEBENAR</w:t>
            </w:r>
          </w:p>
        </w:tc>
        <w:tc>
          <w:tcPr>
            <w:tcW w:w="800" w:type="pct"/>
            <w:shd w:val="clear" w:color="auto" w:fill="F7CBAC"/>
            <w:vAlign w:val="center"/>
          </w:tcPr>
          <w:p w14:paraId="1A3F272B" w14:textId="77777777" w:rsidR="00C55BDC" w:rsidRDefault="00C55BDC" w:rsidP="00ED3697">
            <w:pPr>
              <w:spacing w:line="360" w:lineRule="auto"/>
              <w:jc w:val="center"/>
              <w:rPr>
                <w:b/>
              </w:rPr>
            </w:pPr>
            <w:r>
              <w:rPr>
                <w:b/>
              </w:rPr>
              <w:t>STATUS (LULUS/GAGAL)</w:t>
            </w:r>
          </w:p>
        </w:tc>
      </w:tr>
      <w:tr w:rsidR="00C55BDC" w14:paraId="6079C637" w14:textId="77777777" w:rsidTr="00ED3697">
        <w:trPr>
          <w:trHeight w:val="63"/>
        </w:trPr>
        <w:tc>
          <w:tcPr>
            <w:tcW w:w="1400" w:type="pct"/>
          </w:tcPr>
          <w:p w14:paraId="1EEBE959" w14:textId="4A3EB52E" w:rsidR="00C55BDC" w:rsidRDefault="00C55BDC" w:rsidP="004B302F">
            <w:pPr>
              <w:numPr>
                <w:ilvl w:val="0"/>
                <w:numId w:val="29"/>
              </w:numPr>
              <w:pBdr>
                <w:top w:val="nil"/>
                <w:left w:val="nil"/>
                <w:bottom w:val="nil"/>
                <w:right w:val="nil"/>
                <w:between w:val="nil"/>
              </w:pBdr>
              <w:spacing w:line="360" w:lineRule="auto"/>
            </w:pPr>
            <w:r>
              <w:rPr>
                <w:color w:val="000000"/>
              </w:rPr>
              <w:t xml:space="preserve">Klik pada menu </w:t>
            </w:r>
            <w:r>
              <w:t>‘</w:t>
            </w:r>
            <w:r w:rsidRPr="00C302F7">
              <w:t>Registration Body Corporate</w:t>
            </w:r>
            <w:r>
              <w:t>’</w:t>
            </w:r>
          </w:p>
        </w:tc>
        <w:tc>
          <w:tcPr>
            <w:tcW w:w="1333" w:type="pct"/>
          </w:tcPr>
          <w:p w14:paraId="5B63C3B6" w14:textId="77777777" w:rsidR="00C55BDC" w:rsidRDefault="00C55BDC" w:rsidP="00ED3697">
            <w:pPr>
              <w:spacing w:line="360" w:lineRule="auto"/>
            </w:pPr>
            <w:r>
              <w:t>Paparan senarai pendaftaran</w:t>
            </w:r>
          </w:p>
        </w:tc>
        <w:tc>
          <w:tcPr>
            <w:tcW w:w="1467" w:type="pct"/>
          </w:tcPr>
          <w:p w14:paraId="1D5808CB" w14:textId="77777777" w:rsidR="00C55BDC" w:rsidRDefault="00C55BDC" w:rsidP="00ED3697">
            <w:pPr>
              <w:spacing w:after="240" w:line="360" w:lineRule="auto"/>
            </w:pPr>
          </w:p>
        </w:tc>
        <w:tc>
          <w:tcPr>
            <w:tcW w:w="800" w:type="pct"/>
          </w:tcPr>
          <w:p w14:paraId="555607E5" w14:textId="5004DADE" w:rsidR="00C55BDC" w:rsidRDefault="00300EFE" w:rsidP="00ED3697">
            <w:pPr>
              <w:spacing w:after="240" w:line="360" w:lineRule="auto"/>
            </w:pPr>
            <w:r>
              <w:t>LULUS</w:t>
            </w:r>
          </w:p>
        </w:tc>
      </w:tr>
      <w:tr w:rsidR="00C55BDC" w14:paraId="676FCE46" w14:textId="77777777" w:rsidTr="00ED3697">
        <w:trPr>
          <w:trHeight w:val="63"/>
        </w:trPr>
        <w:tc>
          <w:tcPr>
            <w:tcW w:w="1400" w:type="pct"/>
          </w:tcPr>
          <w:p w14:paraId="3AB606A5" w14:textId="77777777" w:rsidR="00C55BDC" w:rsidRDefault="00C55BDC" w:rsidP="004B302F">
            <w:pPr>
              <w:numPr>
                <w:ilvl w:val="0"/>
                <w:numId w:val="29"/>
              </w:numPr>
              <w:pBdr>
                <w:top w:val="nil"/>
                <w:left w:val="nil"/>
                <w:bottom w:val="nil"/>
                <w:right w:val="nil"/>
                <w:between w:val="nil"/>
              </w:pBdr>
              <w:spacing w:line="360" w:lineRule="auto"/>
              <w:rPr>
                <w:color w:val="000000"/>
              </w:rPr>
            </w:pPr>
            <w:r>
              <w:rPr>
                <w:color w:val="000000"/>
              </w:rPr>
              <w:t>Klik pada pautan ‘Download’</w:t>
            </w:r>
          </w:p>
        </w:tc>
        <w:tc>
          <w:tcPr>
            <w:tcW w:w="1333" w:type="pct"/>
          </w:tcPr>
          <w:p w14:paraId="7429B989" w14:textId="77777777" w:rsidR="00C55BDC" w:rsidRDefault="00C55BDC" w:rsidP="00ED3697">
            <w:pPr>
              <w:spacing w:line="360" w:lineRule="auto"/>
            </w:pPr>
            <w:r>
              <w:t>Butiran akan dipaparkan dalam bentuk PDF</w:t>
            </w:r>
          </w:p>
        </w:tc>
        <w:tc>
          <w:tcPr>
            <w:tcW w:w="1467" w:type="pct"/>
          </w:tcPr>
          <w:p w14:paraId="7FBFB58D" w14:textId="77777777" w:rsidR="00C55BDC" w:rsidRDefault="00C55BDC" w:rsidP="00ED3697">
            <w:pPr>
              <w:spacing w:after="240" w:line="360" w:lineRule="auto"/>
            </w:pPr>
          </w:p>
        </w:tc>
        <w:tc>
          <w:tcPr>
            <w:tcW w:w="800" w:type="pct"/>
          </w:tcPr>
          <w:p w14:paraId="78A4DAEE" w14:textId="5EE60640" w:rsidR="00C55BDC" w:rsidRDefault="00300EFE" w:rsidP="00ED3697">
            <w:pPr>
              <w:spacing w:after="240" w:line="360" w:lineRule="auto"/>
            </w:pPr>
            <w:r>
              <w:t>LULUS</w:t>
            </w:r>
          </w:p>
        </w:tc>
      </w:tr>
      <w:tr w:rsidR="00C55BDC" w14:paraId="2572BFB9" w14:textId="77777777" w:rsidTr="00ED3697">
        <w:trPr>
          <w:trHeight w:val="63"/>
        </w:trPr>
        <w:tc>
          <w:tcPr>
            <w:tcW w:w="1400" w:type="pct"/>
          </w:tcPr>
          <w:p w14:paraId="47495056" w14:textId="77777777" w:rsidR="00C55BDC" w:rsidRDefault="00C55BDC" w:rsidP="004B302F">
            <w:pPr>
              <w:numPr>
                <w:ilvl w:val="0"/>
                <w:numId w:val="29"/>
              </w:numPr>
              <w:pBdr>
                <w:top w:val="nil"/>
                <w:left w:val="nil"/>
                <w:bottom w:val="nil"/>
                <w:right w:val="nil"/>
                <w:between w:val="nil"/>
              </w:pBdr>
              <w:spacing w:line="360" w:lineRule="auto"/>
              <w:rPr>
                <w:color w:val="000000"/>
              </w:rPr>
            </w:pPr>
            <w:r>
              <w:rPr>
                <w:color w:val="000000"/>
              </w:rPr>
              <w:t>Klik pada ikon ‘View’</w:t>
            </w:r>
          </w:p>
        </w:tc>
        <w:tc>
          <w:tcPr>
            <w:tcW w:w="1333" w:type="pct"/>
          </w:tcPr>
          <w:p w14:paraId="629BC536" w14:textId="77777777" w:rsidR="00C55BDC" w:rsidRDefault="00C55BDC" w:rsidP="00ED3697">
            <w:pPr>
              <w:spacing w:line="360" w:lineRule="auto"/>
            </w:pPr>
            <w:r>
              <w:t>Butiran pendaftaran akan dipaparkan</w:t>
            </w:r>
          </w:p>
        </w:tc>
        <w:tc>
          <w:tcPr>
            <w:tcW w:w="1467" w:type="pct"/>
          </w:tcPr>
          <w:p w14:paraId="0CE99DE2" w14:textId="77777777" w:rsidR="00C55BDC" w:rsidRDefault="00C55BDC" w:rsidP="00ED3697">
            <w:pPr>
              <w:spacing w:after="240" w:line="360" w:lineRule="auto"/>
            </w:pPr>
          </w:p>
        </w:tc>
        <w:tc>
          <w:tcPr>
            <w:tcW w:w="800" w:type="pct"/>
          </w:tcPr>
          <w:p w14:paraId="795AA4D7" w14:textId="05E1D389" w:rsidR="00C55BDC" w:rsidRDefault="00300EFE" w:rsidP="00ED3697">
            <w:pPr>
              <w:spacing w:after="240" w:line="360" w:lineRule="auto"/>
            </w:pPr>
            <w:r>
              <w:t>LULUS</w:t>
            </w:r>
          </w:p>
        </w:tc>
      </w:tr>
      <w:tr w:rsidR="00C55BDC" w14:paraId="46E40D3A" w14:textId="77777777" w:rsidTr="00ED3697">
        <w:trPr>
          <w:trHeight w:val="63"/>
        </w:trPr>
        <w:tc>
          <w:tcPr>
            <w:tcW w:w="1400" w:type="pct"/>
          </w:tcPr>
          <w:p w14:paraId="3E31DA2C" w14:textId="77777777" w:rsidR="00C55BDC" w:rsidRDefault="00C55BDC" w:rsidP="004B302F">
            <w:pPr>
              <w:numPr>
                <w:ilvl w:val="0"/>
                <w:numId w:val="29"/>
              </w:numPr>
              <w:pBdr>
                <w:top w:val="nil"/>
                <w:left w:val="nil"/>
                <w:bottom w:val="nil"/>
                <w:right w:val="nil"/>
                <w:between w:val="nil"/>
              </w:pBdr>
              <w:spacing w:line="360" w:lineRule="auto"/>
              <w:rPr>
                <w:color w:val="000000"/>
              </w:rPr>
            </w:pPr>
            <w:r>
              <w:rPr>
                <w:color w:val="000000"/>
              </w:rPr>
              <w:t xml:space="preserve">Klik pada ikon ‘Update’ </w:t>
            </w:r>
          </w:p>
        </w:tc>
        <w:tc>
          <w:tcPr>
            <w:tcW w:w="1333" w:type="pct"/>
          </w:tcPr>
          <w:p w14:paraId="198BAC25" w14:textId="77777777" w:rsidR="00C55BDC" w:rsidRDefault="00C55BDC" w:rsidP="00ED3697">
            <w:pPr>
              <w:spacing w:line="360" w:lineRule="auto"/>
            </w:pPr>
            <w:r>
              <w:t>Borang untuk kemaskini pendaftaran akan dipaparkan</w:t>
            </w:r>
          </w:p>
        </w:tc>
        <w:tc>
          <w:tcPr>
            <w:tcW w:w="1467" w:type="pct"/>
          </w:tcPr>
          <w:p w14:paraId="1E57B8F9" w14:textId="77777777" w:rsidR="00C55BDC" w:rsidRDefault="00C55BDC" w:rsidP="00ED3697">
            <w:pPr>
              <w:spacing w:after="240" w:line="360" w:lineRule="auto"/>
            </w:pPr>
          </w:p>
        </w:tc>
        <w:tc>
          <w:tcPr>
            <w:tcW w:w="800" w:type="pct"/>
          </w:tcPr>
          <w:p w14:paraId="265FDE68" w14:textId="600D945E" w:rsidR="00C55BDC" w:rsidRDefault="00300EFE" w:rsidP="00ED3697">
            <w:pPr>
              <w:spacing w:after="240" w:line="360" w:lineRule="auto"/>
            </w:pPr>
            <w:r>
              <w:t>LULUS</w:t>
            </w:r>
          </w:p>
        </w:tc>
      </w:tr>
    </w:tbl>
    <w:p w14:paraId="3312417C" w14:textId="77777777" w:rsidR="00C55BDC" w:rsidRPr="00C55BDC" w:rsidRDefault="00C55BDC" w:rsidP="00C55BDC"/>
    <w:p w14:paraId="57CFF7F7" w14:textId="77777777" w:rsidR="00A62F39" w:rsidRDefault="00A62F39">
      <w:pPr>
        <w:rPr>
          <w:rFonts w:ascii="Arial" w:eastAsia="Arial" w:hAnsi="Arial" w:cs="Arial"/>
          <w:b/>
          <w:color w:val="000000" w:themeColor="text1"/>
          <w:sz w:val="24"/>
          <w:szCs w:val="24"/>
        </w:rPr>
      </w:pPr>
      <w:r>
        <w:rPr>
          <w:rFonts w:ascii="Arial" w:eastAsia="Arial" w:hAnsi="Arial" w:cs="Arial"/>
        </w:rPr>
        <w:br w:type="page"/>
      </w:r>
    </w:p>
    <w:p w14:paraId="0FFC3FD9" w14:textId="51E3B594" w:rsidR="002207EE" w:rsidRDefault="002207EE" w:rsidP="004B302F">
      <w:pPr>
        <w:pStyle w:val="Heading3"/>
        <w:numPr>
          <w:ilvl w:val="2"/>
          <w:numId w:val="9"/>
        </w:numPr>
        <w:spacing w:line="360" w:lineRule="auto"/>
        <w:rPr>
          <w:rFonts w:ascii="Arial" w:eastAsia="Arial" w:hAnsi="Arial" w:cs="Arial"/>
          <w:i/>
        </w:rPr>
      </w:pPr>
      <w:bookmarkStart w:id="75" w:name="_Toc91099051"/>
      <w:r>
        <w:rPr>
          <w:rFonts w:ascii="Arial" w:eastAsia="Arial" w:hAnsi="Arial" w:cs="Arial"/>
        </w:rPr>
        <w:lastRenderedPageBreak/>
        <w:t xml:space="preserve">Antaramuka Pengguna </w:t>
      </w:r>
      <w:r>
        <w:rPr>
          <w:rFonts w:ascii="Arial" w:eastAsia="Arial" w:hAnsi="Arial" w:cs="Arial"/>
          <w:i/>
        </w:rPr>
        <w:t>(User Interface)</w:t>
      </w:r>
      <w:bookmarkEnd w:id="75"/>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561EA4" w14:paraId="7EE3988F" w14:textId="77777777" w:rsidTr="00ED3697">
        <w:trPr>
          <w:trHeight w:val="63"/>
        </w:trPr>
        <w:tc>
          <w:tcPr>
            <w:tcW w:w="3037" w:type="pct"/>
            <w:shd w:val="clear" w:color="auto" w:fill="E7E6E6"/>
          </w:tcPr>
          <w:p w14:paraId="1DDE8DA5" w14:textId="77777777" w:rsidR="00A62F39" w:rsidRDefault="00A62F39" w:rsidP="00ED3697">
            <w:pPr>
              <w:rPr>
                <w:b/>
              </w:rPr>
            </w:pPr>
            <w:r>
              <w:rPr>
                <w:b/>
              </w:rPr>
              <w:t xml:space="preserve">Antaramuka Pengguna </w:t>
            </w:r>
            <w:r>
              <w:rPr>
                <w:b/>
                <w:i/>
              </w:rPr>
              <w:t>(User Interface)</w:t>
            </w:r>
          </w:p>
        </w:tc>
        <w:tc>
          <w:tcPr>
            <w:tcW w:w="1963" w:type="pct"/>
            <w:shd w:val="clear" w:color="auto" w:fill="E7E6E6"/>
          </w:tcPr>
          <w:p w14:paraId="7DECC236" w14:textId="77777777" w:rsidR="00A62F39" w:rsidRDefault="00A62F39" w:rsidP="00ED3697">
            <w:pPr>
              <w:rPr>
                <w:b/>
              </w:rPr>
            </w:pPr>
            <w:r>
              <w:rPr>
                <w:b/>
              </w:rPr>
              <w:t>Komen / Maklum Balas</w:t>
            </w:r>
          </w:p>
        </w:tc>
      </w:tr>
      <w:tr w:rsidR="00A62F39" w14:paraId="283FDE22" w14:textId="77777777" w:rsidTr="00ED3697">
        <w:trPr>
          <w:trHeight w:val="63"/>
        </w:trPr>
        <w:tc>
          <w:tcPr>
            <w:tcW w:w="3037" w:type="pct"/>
          </w:tcPr>
          <w:p w14:paraId="7C60AB65" w14:textId="13278174" w:rsidR="00A62F39" w:rsidRDefault="00A62F39" w:rsidP="00ED3697">
            <w:r>
              <w:t>Senarai pendaftaran</w:t>
            </w:r>
          </w:p>
          <w:p w14:paraId="6D9DE9FF" w14:textId="77777777" w:rsidR="00561EA4" w:rsidRDefault="00561EA4" w:rsidP="00ED3697"/>
          <w:p w14:paraId="39BEA0CA" w14:textId="4DED3548" w:rsidR="00A62F39" w:rsidRDefault="00561EA4" w:rsidP="00ED3697">
            <w:r w:rsidRPr="00561EA4">
              <w:rPr>
                <w:noProof/>
                <w:lang w:eastAsia="en-US"/>
              </w:rPr>
              <w:drawing>
                <wp:inline distT="0" distB="0" distL="0" distR="0" wp14:anchorId="2021EF1D" wp14:editId="05546EB3">
                  <wp:extent cx="3600000" cy="1833056"/>
                  <wp:effectExtent l="0" t="0" r="635"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600000" cy="1833056"/>
                          </a:xfrm>
                          <a:prstGeom prst="rect">
                            <a:avLst/>
                          </a:prstGeom>
                        </pic:spPr>
                      </pic:pic>
                    </a:graphicData>
                  </a:graphic>
                </wp:inline>
              </w:drawing>
            </w:r>
          </w:p>
          <w:p w14:paraId="612B2A51" w14:textId="77777777" w:rsidR="00A62F39" w:rsidRDefault="00A62F39" w:rsidP="00ED3697"/>
        </w:tc>
        <w:tc>
          <w:tcPr>
            <w:tcW w:w="1963" w:type="pct"/>
          </w:tcPr>
          <w:p w14:paraId="070C40A3" w14:textId="77777777" w:rsidR="00A62F39" w:rsidRPr="00533E25" w:rsidRDefault="00EA794D" w:rsidP="00EA794D">
            <w:pPr>
              <w:pStyle w:val="ListParagraph"/>
              <w:numPr>
                <w:ilvl w:val="0"/>
                <w:numId w:val="36"/>
              </w:numPr>
              <w:spacing w:after="240"/>
              <w:rPr>
                <w:b/>
              </w:rPr>
            </w:pPr>
            <w:r>
              <w:t>Paparan PDF ikut seperti paparan borang asal</w:t>
            </w:r>
          </w:p>
          <w:p w14:paraId="024DE5CE" w14:textId="52E8A945" w:rsidR="00533E25" w:rsidRDefault="00533E25" w:rsidP="00533E25">
            <w:pPr>
              <w:pStyle w:val="ListParagraph"/>
              <w:numPr>
                <w:ilvl w:val="0"/>
                <w:numId w:val="36"/>
              </w:numPr>
              <w:spacing w:after="240"/>
            </w:pPr>
            <w:r>
              <w:t>Body Corporate No.</w:t>
            </w:r>
            <w:r w:rsidRPr="00FA33D7">
              <w:t xml:space="preserve"> automatic kan (running nombor) utk first time approve &amp; active</w:t>
            </w:r>
          </w:p>
          <w:p w14:paraId="50034376" w14:textId="582EF4F6" w:rsidR="00533E25" w:rsidRPr="00533E25" w:rsidRDefault="00533E25" w:rsidP="00533E25">
            <w:pPr>
              <w:pStyle w:val="ListParagraph"/>
              <w:numPr>
                <w:ilvl w:val="0"/>
                <w:numId w:val="36"/>
              </w:numPr>
              <w:spacing w:after="240"/>
            </w:pPr>
            <w:r>
              <w:t>Body Corporate No.</w:t>
            </w:r>
            <w:r w:rsidRPr="00FA33D7">
              <w:t xml:space="preserve"> ada space (</w:t>
            </w:r>
            <w:r>
              <w:t>BC</w:t>
            </w:r>
            <w:r w:rsidRPr="00FA33D7">
              <w:t xml:space="preserve"> 0152)</w:t>
            </w:r>
          </w:p>
        </w:tc>
      </w:tr>
    </w:tbl>
    <w:p w14:paraId="27B9CC47" w14:textId="77777777" w:rsidR="00A62F39" w:rsidRPr="00A62F39" w:rsidRDefault="00A62F39" w:rsidP="00A62F39"/>
    <w:p w14:paraId="13A8D600" w14:textId="4F267B4A" w:rsidR="002207EE" w:rsidRDefault="002207EE" w:rsidP="002207EE"/>
    <w:p w14:paraId="0FB8CCC5" w14:textId="77777777" w:rsidR="002A0F4D" w:rsidRDefault="002A0F4D">
      <w:pPr>
        <w:rPr>
          <w:rFonts w:ascii="Arial" w:eastAsiaTheme="majorEastAsia" w:hAnsi="Arial" w:cstheme="majorBidi"/>
          <w:b/>
          <w:color w:val="000000" w:themeColor="text1"/>
          <w:sz w:val="24"/>
          <w:szCs w:val="26"/>
        </w:rPr>
      </w:pPr>
      <w:r>
        <w:br w:type="page"/>
      </w:r>
    </w:p>
    <w:p w14:paraId="56D8E757" w14:textId="4108F556" w:rsidR="002207EE" w:rsidRDefault="002207EE" w:rsidP="004B302F">
      <w:pPr>
        <w:pStyle w:val="Heading2"/>
        <w:numPr>
          <w:ilvl w:val="1"/>
          <w:numId w:val="9"/>
        </w:numPr>
        <w:spacing w:line="360" w:lineRule="auto"/>
        <w:ind w:left="432"/>
      </w:pPr>
      <w:bookmarkStart w:id="76" w:name="_Toc91099052"/>
      <w:r>
        <w:lastRenderedPageBreak/>
        <w:t xml:space="preserve">Modul </w:t>
      </w:r>
      <w:r w:rsidRPr="002207EE">
        <w:rPr>
          <w:i/>
          <w:iCs/>
        </w:rPr>
        <w:t>Certificate of Practice for Board of Director / Principal</w:t>
      </w:r>
      <w:bookmarkEnd w:id="76"/>
    </w:p>
    <w:p w14:paraId="5A2FCD8B" w14:textId="77777777" w:rsidR="002207EE" w:rsidRDefault="002207EE" w:rsidP="004B302F">
      <w:pPr>
        <w:pStyle w:val="Heading3"/>
        <w:numPr>
          <w:ilvl w:val="2"/>
          <w:numId w:val="9"/>
        </w:numPr>
        <w:spacing w:line="360" w:lineRule="auto"/>
        <w:rPr>
          <w:rFonts w:ascii="Arial" w:eastAsia="Arial" w:hAnsi="Arial" w:cs="Arial"/>
        </w:rPr>
      </w:pPr>
      <w:bookmarkStart w:id="77" w:name="_Toc91099053"/>
      <w:r>
        <w:rPr>
          <w:rFonts w:ascii="Arial" w:eastAsia="Arial" w:hAnsi="Arial" w:cs="Arial"/>
        </w:rPr>
        <w:t>Skrip Ujian</w:t>
      </w:r>
      <w:bookmarkEnd w:id="77"/>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550D74" w14:paraId="52E53B89" w14:textId="77777777" w:rsidTr="00ED3697">
        <w:tc>
          <w:tcPr>
            <w:tcW w:w="1400" w:type="pct"/>
            <w:shd w:val="clear" w:color="auto" w:fill="E7E6E6"/>
            <w:vAlign w:val="center"/>
          </w:tcPr>
          <w:p w14:paraId="79901420" w14:textId="77777777" w:rsidR="00550D74" w:rsidRDefault="00550D74" w:rsidP="00ED3697">
            <w:pPr>
              <w:spacing w:line="360" w:lineRule="auto"/>
              <w:rPr>
                <w:b/>
              </w:rPr>
            </w:pPr>
            <w:r>
              <w:rPr>
                <w:b/>
              </w:rPr>
              <w:t>NAMA KES UJIAN</w:t>
            </w:r>
          </w:p>
        </w:tc>
        <w:tc>
          <w:tcPr>
            <w:tcW w:w="3600" w:type="pct"/>
            <w:gridSpan w:val="3"/>
            <w:vAlign w:val="center"/>
          </w:tcPr>
          <w:p w14:paraId="27611812" w14:textId="0B62F244" w:rsidR="00550D74" w:rsidRDefault="00550D74" w:rsidP="00ED3697">
            <w:pPr>
              <w:spacing w:line="360" w:lineRule="auto"/>
            </w:pPr>
            <w:r>
              <w:t>Modul ‘</w:t>
            </w:r>
            <w:r w:rsidRPr="00550D74">
              <w:t>Certificate of Practice for Board of Director / Principal</w:t>
            </w:r>
            <w:r>
              <w:t>’</w:t>
            </w:r>
          </w:p>
        </w:tc>
      </w:tr>
      <w:tr w:rsidR="00550D74" w14:paraId="74D96191" w14:textId="77777777" w:rsidTr="00ED3697">
        <w:tc>
          <w:tcPr>
            <w:tcW w:w="1400" w:type="pct"/>
            <w:shd w:val="clear" w:color="auto" w:fill="E7E6E6"/>
            <w:vAlign w:val="center"/>
          </w:tcPr>
          <w:p w14:paraId="3F29DE2C" w14:textId="77777777" w:rsidR="00550D74" w:rsidRDefault="00550D74" w:rsidP="00ED3697">
            <w:pPr>
              <w:spacing w:line="360" w:lineRule="auto"/>
              <w:rPr>
                <w:b/>
              </w:rPr>
            </w:pPr>
            <w:r>
              <w:rPr>
                <w:b/>
              </w:rPr>
              <w:t>KETERANGAN KES UJIAN</w:t>
            </w:r>
          </w:p>
        </w:tc>
        <w:tc>
          <w:tcPr>
            <w:tcW w:w="3600" w:type="pct"/>
            <w:gridSpan w:val="3"/>
            <w:vAlign w:val="center"/>
          </w:tcPr>
          <w:p w14:paraId="443D0AF0" w14:textId="569ED28C" w:rsidR="00550D74" w:rsidRDefault="00550D74" w:rsidP="00ED3697">
            <w:pPr>
              <w:spacing w:line="360" w:lineRule="auto"/>
            </w:pPr>
            <w:r>
              <w:t xml:space="preserve">Modul untuk pentadbir menyelenggara </w:t>
            </w:r>
            <w:r w:rsidRPr="00550D74">
              <w:t>Permohonan Perakuan Praktis Perancang Bandar Berdaftar Bagi Lembaga Pengarah/Prinsipal Pertubuhan Perbadanan</w:t>
            </w:r>
          </w:p>
        </w:tc>
      </w:tr>
      <w:tr w:rsidR="00550D74" w14:paraId="229CD35D" w14:textId="77777777" w:rsidTr="00ED3697">
        <w:tc>
          <w:tcPr>
            <w:tcW w:w="1400" w:type="pct"/>
            <w:shd w:val="clear" w:color="auto" w:fill="E7E6E6"/>
            <w:vAlign w:val="center"/>
          </w:tcPr>
          <w:p w14:paraId="5280E359" w14:textId="77777777" w:rsidR="00550D74" w:rsidRDefault="00550D74" w:rsidP="00ED3697">
            <w:pPr>
              <w:spacing w:line="360" w:lineRule="auto"/>
              <w:rPr>
                <w:b/>
              </w:rPr>
            </w:pPr>
            <w:r>
              <w:rPr>
                <w:b/>
              </w:rPr>
              <w:t>PRA-KEPERLUAN</w:t>
            </w:r>
          </w:p>
        </w:tc>
        <w:tc>
          <w:tcPr>
            <w:tcW w:w="3600" w:type="pct"/>
            <w:gridSpan w:val="3"/>
            <w:vAlign w:val="center"/>
          </w:tcPr>
          <w:p w14:paraId="359EA7EC" w14:textId="77777777" w:rsidR="00550D74" w:rsidRDefault="00550D74" w:rsidP="00ED3697">
            <w:pPr>
              <w:spacing w:line="360" w:lineRule="auto"/>
            </w:pPr>
            <w:r>
              <w:t>Pengguna berjaya log masuk dengan menggunakan ID Pengguna dan kata laluan yang betul</w:t>
            </w:r>
          </w:p>
        </w:tc>
      </w:tr>
      <w:tr w:rsidR="00550D74" w14:paraId="655D70DE" w14:textId="77777777" w:rsidTr="00ED3697">
        <w:trPr>
          <w:trHeight w:val="319"/>
        </w:trPr>
        <w:tc>
          <w:tcPr>
            <w:tcW w:w="1400" w:type="pct"/>
            <w:shd w:val="clear" w:color="auto" w:fill="F7CBAC"/>
            <w:vAlign w:val="center"/>
          </w:tcPr>
          <w:p w14:paraId="75656D53" w14:textId="77777777" w:rsidR="00550D74" w:rsidRDefault="00550D74" w:rsidP="00ED3697">
            <w:pPr>
              <w:spacing w:line="360" w:lineRule="auto"/>
              <w:jc w:val="center"/>
              <w:rPr>
                <w:b/>
              </w:rPr>
            </w:pPr>
            <w:r>
              <w:rPr>
                <w:b/>
              </w:rPr>
              <w:t>ALIRAN PROSES</w:t>
            </w:r>
          </w:p>
        </w:tc>
        <w:tc>
          <w:tcPr>
            <w:tcW w:w="1333" w:type="pct"/>
            <w:shd w:val="clear" w:color="auto" w:fill="F7CBAC"/>
            <w:vAlign w:val="center"/>
          </w:tcPr>
          <w:p w14:paraId="4F20017D" w14:textId="77777777" w:rsidR="00550D74" w:rsidRDefault="00550D74" w:rsidP="00ED3697">
            <w:pPr>
              <w:spacing w:line="360" w:lineRule="auto"/>
              <w:jc w:val="center"/>
              <w:rPr>
                <w:b/>
              </w:rPr>
            </w:pPr>
            <w:r>
              <w:rPr>
                <w:b/>
              </w:rPr>
              <w:t>KEPUTUSAN YANG DIJANGKA</w:t>
            </w:r>
          </w:p>
        </w:tc>
        <w:tc>
          <w:tcPr>
            <w:tcW w:w="1467" w:type="pct"/>
            <w:shd w:val="clear" w:color="auto" w:fill="F7CBAC"/>
            <w:vAlign w:val="center"/>
          </w:tcPr>
          <w:p w14:paraId="19E5E776" w14:textId="77777777" w:rsidR="00550D74" w:rsidRDefault="00550D74" w:rsidP="00ED3697">
            <w:pPr>
              <w:spacing w:line="360" w:lineRule="auto"/>
              <w:jc w:val="center"/>
              <w:rPr>
                <w:b/>
              </w:rPr>
            </w:pPr>
            <w:r>
              <w:rPr>
                <w:b/>
              </w:rPr>
              <w:t>KEPUTUSAN SEBENAR</w:t>
            </w:r>
          </w:p>
        </w:tc>
        <w:tc>
          <w:tcPr>
            <w:tcW w:w="800" w:type="pct"/>
            <w:shd w:val="clear" w:color="auto" w:fill="F7CBAC"/>
            <w:vAlign w:val="center"/>
          </w:tcPr>
          <w:p w14:paraId="23ED658C" w14:textId="77777777" w:rsidR="00550D74" w:rsidRDefault="00550D74" w:rsidP="00ED3697">
            <w:pPr>
              <w:spacing w:line="360" w:lineRule="auto"/>
              <w:jc w:val="center"/>
              <w:rPr>
                <w:b/>
              </w:rPr>
            </w:pPr>
            <w:r>
              <w:rPr>
                <w:b/>
              </w:rPr>
              <w:t>STATUS (LULUS/GAGAL)</w:t>
            </w:r>
          </w:p>
        </w:tc>
      </w:tr>
      <w:tr w:rsidR="00550D74" w14:paraId="16C34779" w14:textId="77777777" w:rsidTr="00ED3697">
        <w:trPr>
          <w:trHeight w:val="63"/>
        </w:trPr>
        <w:tc>
          <w:tcPr>
            <w:tcW w:w="1400" w:type="pct"/>
          </w:tcPr>
          <w:p w14:paraId="4CBFD9A7" w14:textId="1DD72172" w:rsidR="00550D74" w:rsidRDefault="00550D74" w:rsidP="004B302F">
            <w:pPr>
              <w:numPr>
                <w:ilvl w:val="0"/>
                <w:numId w:val="30"/>
              </w:numPr>
              <w:pBdr>
                <w:top w:val="nil"/>
                <w:left w:val="nil"/>
                <w:bottom w:val="nil"/>
                <w:right w:val="nil"/>
                <w:between w:val="nil"/>
              </w:pBdr>
              <w:spacing w:line="360" w:lineRule="auto"/>
            </w:pPr>
            <w:r>
              <w:rPr>
                <w:color w:val="000000"/>
              </w:rPr>
              <w:t xml:space="preserve">Klik pada menu </w:t>
            </w:r>
            <w:r>
              <w:t>‘</w:t>
            </w:r>
            <w:r w:rsidRPr="00550D74">
              <w:t>Certificate of Practice for Board of Director / Principal</w:t>
            </w:r>
            <w:r>
              <w:t>’</w:t>
            </w:r>
          </w:p>
        </w:tc>
        <w:tc>
          <w:tcPr>
            <w:tcW w:w="1333" w:type="pct"/>
          </w:tcPr>
          <w:p w14:paraId="770DAFCF" w14:textId="77777777" w:rsidR="00550D74" w:rsidRDefault="00550D74" w:rsidP="00ED3697">
            <w:pPr>
              <w:spacing w:line="360" w:lineRule="auto"/>
            </w:pPr>
            <w:r>
              <w:t>Paparan senarai pendaftaran</w:t>
            </w:r>
          </w:p>
        </w:tc>
        <w:tc>
          <w:tcPr>
            <w:tcW w:w="1467" w:type="pct"/>
          </w:tcPr>
          <w:p w14:paraId="631E97BA" w14:textId="77777777" w:rsidR="00550D74" w:rsidRDefault="00550D74" w:rsidP="00ED3697">
            <w:pPr>
              <w:spacing w:after="240" w:line="360" w:lineRule="auto"/>
            </w:pPr>
          </w:p>
        </w:tc>
        <w:tc>
          <w:tcPr>
            <w:tcW w:w="800" w:type="pct"/>
          </w:tcPr>
          <w:p w14:paraId="27AF9A68" w14:textId="1628A62A" w:rsidR="00550D74" w:rsidRDefault="008B1850" w:rsidP="00ED3697">
            <w:pPr>
              <w:spacing w:after="240" w:line="360" w:lineRule="auto"/>
            </w:pPr>
            <w:r>
              <w:t>LULUS</w:t>
            </w:r>
          </w:p>
        </w:tc>
      </w:tr>
      <w:tr w:rsidR="00550D74" w14:paraId="7196E2DA" w14:textId="77777777" w:rsidTr="00ED3697">
        <w:trPr>
          <w:trHeight w:val="63"/>
        </w:trPr>
        <w:tc>
          <w:tcPr>
            <w:tcW w:w="1400" w:type="pct"/>
          </w:tcPr>
          <w:p w14:paraId="5C99AF91" w14:textId="77777777" w:rsidR="00550D74" w:rsidRDefault="00550D74" w:rsidP="004B302F">
            <w:pPr>
              <w:numPr>
                <w:ilvl w:val="0"/>
                <w:numId w:val="30"/>
              </w:numPr>
              <w:pBdr>
                <w:top w:val="nil"/>
                <w:left w:val="nil"/>
                <w:bottom w:val="nil"/>
                <w:right w:val="nil"/>
                <w:between w:val="nil"/>
              </w:pBdr>
              <w:spacing w:line="360" w:lineRule="auto"/>
              <w:rPr>
                <w:color w:val="000000"/>
              </w:rPr>
            </w:pPr>
            <w:r>
              <w:rPr>
                <w:color w:val="000000"/>
              </w:rPr>
              <w:t>Klik pada pautan ‘Download’</w:t>
            </w:r>
          </w:p>
        </w:tc>
        <w:tc>
          <w:tcPr>
            <w:tcW w:w="1333" w:type="pct"/>
          </w:tcPr>
          <w:p w14:paraId="0EF139E0" w14:textId="77777777" w:rsidR="00550D74" w:rsidRDefault="00550D74" w:rsidP="00ED3697">
            <w:pPr>
              <w:spacing w:line="360" w:lineRule="auto"/>
            </w:pPr>
            <w:r>
              <w:t>Butiran akan dipaparkan dalam bentuk PDF</w:t>
            </w:r>
          </w:p>
        </w:tc>
        <w:tc>
          <w:tcPr>
            <w:tcW w:w="1467" w:type="pct"/>
          </w:tcPr>
          <w:p w14:paraId="574604F0" w14:textId="77777777" w:rsidR="00550D74" w:rsidRDefault="00550D74" w:rsidP="00ED3697">
            <w:pPr>
              <w:spacing w:after="240" w:line="360" w:lineRule="auto"/>
            </w:pPr>
          </w:p>
        </w:tc>
        <w:tc>
          <w:tcPr>
            <w:tcW w:w="800" w:type="pct"/>
          </w:tcPr>
          <w:p w14:paraId="34385EBA" w14:textId="60391808" w:rsidR="00550D74" w:rsidRDefault="008B1850" w:rsidP="00ED3697">
            <w:pPr>
              <w:spacing w:after="240" w:line="360" w:lineRule="auto"/>
            </w:pPr>
            <w:r>
              <w:t>LULUS</w:t>
            </w:r>
          </w:p>
        </w:tc>
      </w:tr>
      <w:tr w:rsidR="00550D74" w14:paraId="56DDAAA6" w14:textId="77777777" w:rsidTr="00ED3697">
        <w:trPr>
          <w:trHeight w:val="63"/>
        </w:trPr>
        <w:tc>
          <w:tcPr>
            <w:tcW w:w="1400" w:type="pct"/>
          </w:tcPr>
          <w:p w14:paraId="4489CADE" w14:textId="77777777" w:rsidR="00550D74" w:rsidRDefault="00550D74" w:rsidP="004B302F">
            <w:pPr>
              <w:numPr>
                <w:ilvl w:val="0"/>
                <w:numId w:val="30"/>
              </w:numPr>
              <w:pBdr>
                <w:top w:val="nil"/>
                <w:left w:val="nil"/>
                <w:bottom w:val="nil"/>
                <w:right w:val="nil"/>
                <w:between w:val="nil"/>
              </w:pBdr>
              <w:spacing w:line="360" w:lineRule="auto"/>
              <w:rPr>
                <w:color w:val="000000"/>
              </w:rPr>
            </w:pPr>
            <w:r>
              <w:rPr>
                <w:color w:val="000000"/>
              </w:rPr>
              <w:t>Klik pada ikon ‘View’</w:t>
            </w:r>
          </w:p>
        </w:tc>
        <w:tc>
          <w:tcPr>
            <w:tcW w:w="1333" w:type="pct"/>
          </w:tcPr>
          <w:p w14:paraId="75388248" w14:textId="77777777" w:rsidR="00550D74" w:rsidRDefault="00550D74" w:rsidP="00ED3697">
            <w:pPr>
              <w:spacing w:line="360" w:lineRule="auto"/>
            </w:pPr>
            <w:r>
              <w:t>Butiran pendaftaran akan dipaparkan</w:t>
            </w:r>
          </w:p>
        </w:tc>
        <w:tc>
          <w:tcPr>
            <w:tcW w:w="1467" w:type="pct"/>
          </w:tcPr>
          <w:p w14:paraId="13EB09FB" w14:textId="77777777" w:rsidR="00550D74" w:rsidRDefault="00550D74" w:rsidP="00ED3697">
            <w:pPr>
              <w:spacing w:after="240" w:line="360" w:lineRule="auto"/>
            </w:pPr>
          </w:p>
        </w:tc>
        <w:tc>
          <w:tcPr>
            <w:tcW w:w="800" w:type="pct"/>
          </w:tcPr>
          <w:p w14:paraId="3AEAA58B" w14:textId="79ACE3F3" w:rsidR="00550D74" w:rsidRDefault="008B1850" w:rsidP="00ED3697">
            <w:pPr>
              <w:spacing w:after="240" w:line="360" w:lineRule="auto"/>
            </w:pPr>
            <w:r>
              <w:t>LULUS</w:t>
            </w:r>
          </w:p>
        </w:tc>
      </w:tr>
      <w:tr w:rsidR="00550D74" w14:paraId="605116A5" w14:textId="77777777" w:rsidTr="00ED3697">
        <w:trPr>
          <w:trHeight w:val="63"/>
        </w:trPr>
        <w:tc>
          <w:tcPr>
            <w:tcW w:w="1400" w:type="pct"/>
          </w:tcPr>
          <w:p w14:paraId="10E88464" w14:textId="77777777" w:rsidR="00550D74" w:rsidRDefault="00550D74" w:rsidP="004B302F">
            <w:pPr>
              <w:numPr>
                <w:ilvl w:val="0"/>
                <w:numId w:val="30"/>
              </w:numPr>
              <w:pBdr>
                <w:top w:val="nil"/>
                <w:left w:val="nil"/>
                <w:bottom w:val="nil"/>
                <w:right w:val="nil"/>
                <w:between w:val="nil"/>
              </w:pBdr>
              <w:spacing w:line="360" w:lineRule="auto"/>
              <w:rPr>
                <w:color w:val="000000"/>
              </w:rPr>
            </w:pPr>
            <w:r>
              <w:rPr>
                <w:color w:val="000000"/>
              </w:rPr>
              <w:t xml:space="preserve">Klik pada ikon ‘Update’ </w:t>
            </w:r>
          </w:p>
        </w:tc>
        <w:tc>
          <w:tcPr>
            <w:tcW w:w="1333" w:type="pct"/>
          </w:tcPr>
          <w:p w14:paraId="432B9AE3" w14:textId="77777777" w:rsidR="00550D74" w:rsidRDefault="00550D74" w:rsidP="00ED3697">
            <w:pPr>
              <w:spacing w:line="360" w:lineRule="auto"/>
            </w:pPr>
            <w:r>
              <w:t>Borang untuk kemaskini pendaftaran akan dipaparkan</w:t>
            </w:r>
          </w:p>
        </w:tc>
        <w:tc>
          <w:tcPr>
            <w:tcW w:w="1467" w:type="pct"/>
          </w:tcPr>
          <w:p w14:paraId="7AE1D6E5" w14:textId="77777777" w:rsidR="00550D74" w:rsidRDefault="00550D74" w:rsidP="00ED3697">
            <w:pPr>
              <w:spacing w:after="240" w:line="360" w:lineRule="auto"/>
            </w:pPr>
          </w:p>
        </w:tc>
        <w:tc>
          <w:tcPr>
            <w:tcW w:w="800" w:type="pct"/>
          </w:tcPr>
          <w:p w14:paraId="44FE06A1" w14:textId="7ECC75E3" w:rsidR="00550D74" w:rsidRDefault="008B1850" w:rsidP="00ED3697">
            <w:pPr>
              <w:spacing w:after="240" w:line="360" w:lineRule="auto"/>
            </w:pPr>
            <w:r>
              <w:t>LULUS</w:t>
            </w:r>
          </w:p>
        </w:tc>
      </w:tr>
    </w:tbl>
    <w:p w14:paraId="5AEA8129" w14:textId="77777777" w:rsidR="00161735" w:rsidRDefault="00161735">
      <w:pPr>
        <w:rPr>
          <w:rFonts w:ascii="Arial" w:eastAsia="Arial" w:hAnsi="Arial" w:cs="Arial"/>
          <w:b/>
          <w:color w:val="000000" w:themeColor="text1"/>
          <w:sz w:val="24"/>
          <w:szCs w:val="24"/>
        </w:rPr>
      </w:pPr>
      <w:r>
        <w:rPr>
          <w:rFonts w:ascii="Arial" w:eastAsia="Arial" w:hAnsi="Arial" w:cs="Arial"/>
        </w:rPr>
        <w:br w:type="page"/>
      </w:r>
    </w:p>
    <w:p w14:paraId="76ED3EA3" w14:textId="7FCF9DED" w:rsidR="002207EE" w:rsidRDefault="002207EE" w:rsidP="004B302F">
      <w:pPr>
        <w:pStyle w:val="Heading3"/>
        <w:numPr>
          <w:ilvl w:val="2"/>
          <w:numId w:val="9"/>
        </w:numPr>
        <w:spacing w:line="360" w:lineRule="auto"/>
        <w:rPr>
          <w:rFonts w:ascii="Arial" w:eastAsia="Arial" w:hAnsi="Arial" w:cs="Arial"/>
          <w:i/>
        </w:rPr>
      </w:pPr>
      <w:bookmarkStart w:id="78" w:name="_Toc91099054"/>
      <w:r>
        <w:rPr>
          <w:rFonts w:ascii="Arial" w:eastAsia="Arial" w:hAnsi="Arial" w:cs="Arial"/>
        </w:rPr>
        <w:lastRenderedPageBreak/>
        <w:t xml:space="preserve">Antaramuka Pengguna </w:t>
      </w:r>
      <w:r>
        <w:rPr>
          <w:rFonts w:ascii="Arial" w:eastAsia="Arial" w:hAnsi="Arial" w:cs="Arial"/>
          <w:i/>
        </w:rPr>
        <w:t>(User Interface)</w:t>
      </w:r>
      <w:bookmarkEnd w:id="78"/>
    </w:p>
    <w:p w14:paraId="6A81407D" w14:textId="7B93DD43" w:rsidR="002207EE" w:rsidRDefault="002207EE" w:rsidP="002207EE"/>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550D74" w14:paraId="113E6841" w14:textId="77777777" w:rsidTr="00ED3697">
        <w:trPr>
          <w:trHeight w:val="63"/>
        </w:trPr>
        <w:tc>
          <w:tcPr>
            <w:tcW w:w="3037" w:type="pct"/>
            <w:shd w:val="clear" w:color="auto" w:fill="E7E6E6"/>
          </w:tcPr>
          <w:p w14:paraId="65125B55" w14:textId="77777777" w:rsidR="00550D74" w:rsidRDefault="00550D74" w:rsidP="00ED3697">
            <w:pPr>
              <w:rPr>
                <w:b/>
              </w:rPr>
            </w:pPr>
            <w:r>
              <w:rPr>
                <w:b/>
              </w:rPr>
              <w:t xml:space="preserve">Antaramuka Pengguna </w:t>
            </w:r>
            <w:r>
              <w:rPr>
                <w:b/>
                <w:i/>
              </w:rPr>
              <w:t>(User Interface)</w:t>
            </w:r>
          </w:p>
        </w:tc>
        <w:tc>
          <w:tcPr>
            <w:tcW w:w="1963" w:type="pct"/>
            <w:shd w:val="clear" w:color="auto" w:fill="E7E6E6"/>
          </w:tcPr>
          <w:p w14:paraId="0C46BFF2" w14:textId="77777777" w:rsidR="00550D74" w:rsidRDefault="00550D74" w:rsidP="00ED3697">
            <w:pPr>
              <w:rPr>
                <w:b/>
              </w:rPr>
            </w:pPr>
            <w:r>
              <w:rPr>
                <w:b/>
              </w:rPr>
              <w:t>Komen / Maklum Balas</w:t>
            </w:r>
          </w:p>
        </w:tc>
      </w:tr>
      <w:tr w:rsidR="00BD11EA" w14:paraId="0A97426D" w14:textId="77777777" w:rsidTr="00ED3697">
        <w:trPr>
          <w:trHeight w:val="63"/>
        </w:trPr>
        <w:tc>
          <w:tcPr>
            <w:tcW w:w="3037" w:type="pct"/>
          </w:tcPr>
          <w:p w14:paraId="22324814" w14:textId="7B0E3353" w:rsidR="00550D74" w:rsidRDefault="00550D74" w:rsidP="00ED3697">
            <w:r>
              <w:t>Senarai pendaftaran</w:t>
            </w:r>
          </w:p>
          <w:p w14:paraId="6AD3FD92" w14:textId="77777777" w:rsidR="00BD11EA" w:rsidRDefault="00BD11EA" w:rsidP="00ED3697"/>
          <w:p w14:paraId="75951510" w14:textId="756EA084" w:rsidR="00550D74" w:rsidRDefault="00BD11EA" w:rsidP="00ED3697">
            <w:r w:rsidRPr="00BD11EA">
              <w:rPr>
                <w:noProof/>
                <w:lang w:eastAsia="en-US"/>
              </w:rPr>
              <w:drawing>
                <wp:inline distT="0" distB="0" distL="0" distR="0" wp14:anchorId="3010ECBA" wp14:editId="18DD40DE">
                  <wp:extent cx="3600000" cy="1833056"/>
                  <wp:effectExtent l="0" t="0" r="635"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600000" cy="1833056"/>
                          </a:xfrm>
                          <a:prstGeom prst="rect">
                            <a:avLst/>
                          </a:prstGeom>
                        </pic:spPr>
                      </pic:pic>
                    </a:graphicData>
                  </a:graphic>
                </wp:inline>
              </w:drawing>
            </w:r>
          </w:p>
          <w:p w14:paraId="7355F9AD" w14:textId="77777777" w:rsidR="00550D74" w:rsidRDefault="00550D74" w:rsidP="00ED3697"/>
        </w:tc>
        <w:tc>
          <w:tcPr>
            <w:tcW w:w="1963" w:type="pct"/>
          </w:tcPr>
          <w:p w14:paraId="19295887" w14:textId="77777777" w:rsidR="00295663" w:rsidRPr="00533E25" w:rsidRDefault="00295663" w:rsidP="00295663">
            <w:pPr>
              <w:pStyle w:val="ListParagraph"/>
              <w:numPr>
                <w:ilvl w:val="0"/>
                <w:numId w:val="36"/>
              </w:numPr>
              <w:spacing w:after="240"/>
              <w:rPr>
                <w:b/>
              </w:rPr>
            </w:pPr>
            <w:r>
              <w:t>Paparan PDF ikut seperti paparan borang asal</w:t>
            </w:r>
          </w:p>
          <w:p w14:paraId="6235F0A2" w14:textId="3013079E" w:rsidR="00295663" w:rsidRDefault="00295663" w:rsidP="00295663">
            <w:pPr>
              <w:pStyle w:val="ListParagraph"/>
              <w:numPr>
                <w:ilvl w:val="0"/>
                <w:numId w:val="36"/>
              </w:numPr>
              <w:spacing w:after="240"/>
            </w:pPr>
            <w:r w:rsidRPr="00295663">
              <w:t>Certificate of Practice No.</w:t>
            </w:r>
            <w:r w:rsidRPr="00FA33D7">
              <w:t xml:space="preserve"> automatic kan (running nombor) utk first time approve &amp; active</w:t>
            </w:r>
          </w:p>
          <w:p w14:paraId="44584D38" w14:textId="6F212ADC" w:rsidR="00550D74" w:rsidRPr="00EA794D" w:rsidRDefault="00295663" w:rsidP="00295663">
            <w:pPr>
              <w:pStyle w:val="ListParagraph"/>
              <w:numPr>
                <w:ilvl w:val="0"/>
                <w:numId w:val="36"/>
              </w:numPr>
              <w:spacing w:after="240"/>
              <w:rPr>
                <w:b/>
              </w:rPr>
            </w:pPr>
            <w:r w:rsidRPr="00295663">
              <w:t>Certificate of Practice No.</w:t>
            </w:r>
            <w:r w:rsidRPr="00FA33D7">
              <w:t xml:space="preserve"> ada space (</w:t>
            </w:r>
            <w:r w:rsidR="00094DE8">
              <w:t>COP</w:t>
            </w:r>
            <w:r w:rsidRPr="00FA33D7">
              <w:t xml:space="preserve"> 0152)</w:t>
            </w:r>
          </w:p>
        </w:tc>
      </w:tr>
    </w:tbl>
    <w:p w14:paraId="30F2C0A8" w14:textId="77777777" w:rsidR="00FC16B6" w:rsidRDefault="00FC16B6">
      <w:pPr>
        <w:rPr>
          <w:rFonts w:ascii="Arial" w:eastAsiaTheme="majorEastAsia" w:hAnsi="Arial" w:cstheme="majorBidi"/>
          <w:b/>
          <w:color w:val="000000" w:themeColor="text1"/>
          <w:sz w:val="24"/>
          <w:szCs w:val="26"/>
        </w:rPr>
      </w:pPr>
      <w:r>
        <w:br w:type="page"/>
      </w:r>
    </w:p>
    <w:p w14:paraId="73857E7F" w14:textId="74C12699" w:rsidR="002207EE" w:rsidRDefault="002207EE" w:rsidP="004B302F">
      <w:pPr>
        <w:pStyle w:val="Heading2"/>
        <w:numPr>
          <w:ilvl w:val="1"/>
          <w:numId w:val="9"/>
        </w:numPr>
        <w:spacing w:line="360" w:lineRule="auto"/>
        <w:ind w:left="432"/>
      </w:pPr>
      <w:bookmarkStart w:id="79" w:name="_Toc91099055"/>
      <w:r>
        <w:lastRenderedPageBreak/>
        <w:t xml:space="preserve">Modul </w:t>
      </w:r>
      <w:r w:rsidRPr="002207EE">
        <w:rPr>
          <w:i/>
          <w:iCs/>
        </w:rPr>
        <w:t xml:space="preserve">Certificate of Practice for Board of </w:t>
      </w:r>
      <w:r>
        <w:rPr>
          <w:i/>
          <w:iCs/>
        </w:rPr>
        <w:t>Nominee</w:t>
      </w:r>
      <w:bookmarkEnd w:id="79"/>
    </w:p>
    <w:p w14:paraId="6FC7E816" w14:textId="043AD169" w:rsidR="007C01D8" w:rsidRPr="007C01D8" w:rsidRDefault="002207EE" w:rsidP="004B302F">
      <w:pPr>
        <w:pStyle w:val="Heading3"/>
        <w:numPr>
          <w:ilvl w:val="2"/>
          <w:numId w:val="9"/>
        </w:numPr>
        <w:spacing w:line="360" w:lineRule="auto"/>
        <w:rPr>
          <w:rFonts w:ascii="Arial" w:eastAsia="Arial" w:hAnsi="Arial" w:cs="Arial"/>
        </w:rPr>
      </w:pPr>
      <w:bookmarkStart w:id="80" w:name="_Toc91099056"/>
      <w:r>
        <w:rPr>
          <w:rFonts w:ascii="Arial" w:eastAsia="Arial" w:hAnsi="Arial" w:cs="Arial"/>
        </w:rPr>
        <w:t>Skrip Ujian</w:t>
      </w:r>
      <w:bookmarkEnd w:id="80"/>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7C01D8" w14:paraId="79C55C3E" w14:textId="77777777" w:rsidTr="00ED3697">
        <w:tc>
          <w:tcPr>
            <w:tcW w:w="1400" w:type="pct"/>
            <w:shd w:val="clear" w:color="auto" w:fill="E7E6E6"/>
            <w:vAlign w:val="center"/>
          </w:tcPr>
          <w:p w14:paraId="4C400A70" w14:textId="77777777" w:rsidR="007C01D8" w:rsidRDefault="007C01D8" w:rsidP="00ED3697">
            <w:pPr>
              <w:spacing w:line="360" w:lineRule="auto"/>
              <w:rPr>
                <w:b/>
              </w:rPr>
            </w:pPr>
            <w:r>
              <w:rPr>
                <w:b/>
              </w:rPr>
              <w:t>NAMA KES UJIAN</w:t>
            </w:r>
          </w:p>
        </w:tc>
        <w:tc>
          <w:tcPr>
            <w:tcW w:w="3600" w:type="pct"/>
            <w:gridSpan w:val="3"/>
            <w:vAlign w:val="center"/>
          </w:tcPr>
          <w:p w14:paraId="4FDD59A8" w14:textId="3F335984" w:rsidR="007C01D8" w:rsidRDefault="007C01D8" w:rsidP="00ED3697">
            <w:pPr>
              <w:spacing w:line="360" w:lineRule="auto"/>
            </w:pPr>
            <w:r>
              <w:t>Modul ‘</w:t>
            </w:r>
            <w:r w:rsidRPr="00550D74">
              <w:t xml:space="preserve">Certificate of Practice for Board of </w:t>
            </w:r>
            <w:r>
              <w:t>Nominee’</w:t>
            </w:r>
          </w:p>
        </w:tc>
      </w:tr>
      <w:tr w:rsidR="007C01D8" w14:paraId="241BAFD8" w14:textId="77777777" w:rsidTr="00ED3697">
        <w:tc>
          <w:tcPr>
            <w:tcW w:w="1400" w:type="pct"/>
            <w:shd w:val="clear" w:color="auto" w:fill="E7E6E6"/>
            <w:vAlign w:val="center"/>
          </w:tcPr>
          <w:p w14:paraId="2370AB0A" w14:textId="77777777" w:rsidR="007C01D8" w:rsidRDefault="007C01D8" w:rsidP="00ED3697">
            <w:pPr>
              <w:spacing w:line="360" w:lineRule="auto"/>
              <w:rPr>
                <w:b/>
              </w:rPr>
            </w:pPr>
            <w:r>
              <w:rPr>
                <w:b/>
              </w:rPr>
              <w:t>KETERANGAN KES UJIAN</w:t>
            </w:r>
          </w:p>
        </w:tc>
        <w:tc>
          <w:tcPr>
            <w:tcW w:w="3600" w:type="pct"/>
            <w:gridSpan w:val="3"/>
            <w:vAlign w:val="center"/>
          </w:tcPr>
          <w:p w14:paraId="345E637E" w14:textId="56169929" w:rsidR="007C01D8" w:rsidRDefault="007C01D8" w:rsidP="00ED3697">
            <w:pPr>
              <w:spacing w:line="360" w:lineRule="auto"/>
            </w:pPr>
            <w:r>
              <w:t xml:space="preserve">Modul untuk pentadbir menyelenggara </w:t>
            </w:r>
            <w:r w:rsidRPr="007C01D8">
              <w:t>Permohonan Perakuan Praktis Perancang Bandar Berdaftar Yang Diberi Kebenaran Oleh Lembaga Pengarah/Prinsipal Pertubuhan Perbadanan</w:t>
            </w:r>
          </w:p>
        </w:tc>
      </w:tr>
      <w:tr w:rsidR="007C01D8" w14:paraId="47A1C92A" w14:textId="77777777" w:rsidTr="00ED3697">
        <w:tc>
          <w:tcPr>
            <w:tcW w:w="1400" w:type="pct"/>
            <w:shd w:val="clear" w:color="auto" w:fill="E7E6E6"/>
            <w:vAlign w:val="center"/>
          </w:tcPr>
          <w:p w14:paraId="5535A77E" w14:textId="77777777" w:rsidR="007C01D8" w:rsidRDefault="007C01D8" w:rsidP="00ED3697">
            <w:pPr>
              <w:spacing w:line="360" w:lineRule="auto"/>
              <w:rPr>
                <w:b/>
              </w:rPr>
            </w:pPr>
            <w:r>
              <w:rPr>
                <w:b/>
              </w:rPr>
              <w:t>PRA-KEPERLUAN</w:t>
            </w:r>
          </w:p>
        </w:tc>
        <w:tc>
          <w:tcPr>
            <w:tcW w:w="3600" w:type="pct"/>
            <w:gridSpan w:val="3"/>
            <w:vAlign w:val="center"/>
          </w:tcPr>
          <w:p w14:paraId="06676531" w14:textId="77777777" w:rsidR="007C01D8" w:rsidRDefault="007C01D8" w:rsidP="00ED3697">
            <w:pPr>
              <w:spacing w:line="360" w:lineRule="auto"/>
            </w:pPr>
            <w:r>
              <w:t>Pengguna berjaya log masuk dengan menggunakan ID Pengguna dan kata laluan yang betul</w:t>
            </w:r>
          </w:p>
        </w:tc>
      </w:tr>
      <w:tr w:rsidR="007C01D8" w14:paraId="18525AA5" w14:textId="77777777" w:rsidTr="00ED3697">
        <w:trPr>
          <w:trHeight w:val="319"/>
        </w:trPr>
        <w:tc>
          <w:tcPr>
            <w:tcW w:w="1400" w:type="pct"/>
            <w:shd w:val="clear" w:color="auto" w:fill="F7CBAC"/>
            <w:vAlign w:val="center"/>
          </w:tcPr>
          <w:p w14:paraId="24AF2B39" w14:textId="77777777" w:rsidR="007C01D8" w:rsidRDefault="007C01D8" w:rsidP="00ED3697">
            <w:pPr>
              <w:spacing w:line="360" w:lineRule="auto"/>
              <w:jc w:val="center"/>
              <w:rPr>
                <w:b/>
              </w:rPr>
            </w:pPr>
            <w:r>
              <w:rPr>
                <w:b/>
              </w:rPr>
              <w:t>ALIRAN PROSES</w:t>
            </w:r>
          </w:p>
        </w:tc>
        <w:tc>
          <w:tcPr>
            <w:tcW w:w="1333" w:type="pct"/>
            <w:shd w:val="clear" w:color="auto" w:fill="F7CBAC"/>
            <w:vAlign w:val="center"/>
          </w:tcPr>
          <w:p w14:paraId="6F19F0D0" w14:textId="77777777" w:rsidR="007C01D8" w:rsidRDefault="007C01D8" w:rsidP="00ED3697">
            <w:pPr>
              <w:spacing w:line="360" w:lineRule="auto"/>
              <w:jc w:val="center"/>
              <w:rPr>
                <w:b/>
              </w:rPr>
            </w:pPr>
            <w:r>
              <w:rPr>
                <w:b/>
              </w:rPr>
              <w:t>KEPUTUSAN YANG DIJANGKA</w:t>
            </w:r>
          </w:p>
        </w:tc>
        <w:tc>
          <w:tcPr>
            <w:tcW w:w="1467" w:type="pct"/>
            <w:shd w:val="clear" w:color="auto" w:fill="F7CBAC"/>
            <w:vAlign w:val="center"/>
          </w:tcPr>
          <w:p w14:paraId="513843DD" w14:textId="77777777" w:rsidR="007C01D8" w:rsidRDefault="007C01D8" w:rsidP="00ED3697">
            <w:pPr>
              <w:spacing w:line="360" w:lineRule="auto"/>
              <w:jc w:val="center"/>
              <w:rPr>
                <w:b/>
              </w:rPr>
            </w:pPr>
            <w:r>
              <w:rPr>
                <w:b/>
              </w:rPr>
              <w:t>KEPUTUSAN SEBENAR</w:t>
            </w:r>
          </w:p>
        </w:tc>
        <w:tc>
          <w:tcPr>
            <w:tcW w:w="800" w:type="pct"/>
            <w:shd w:val="clear" w:color="auto" w:fill="F7CBAC"/>
            <w:vAlign w:val="center"/>
          </w:tcPr>
          <w:p w14:paraId="76904920" w14:textId="77777777" w:rsidR="007C01D8" w:rsidRDefault="007C01D8" w:rsidP="00ED3697">
            <w:pPr>
              <w:spacing w:line="360" w:lineRule="auto"/>
              <w:jc w:val="center"/>
              <w:rPr>
                <w:b/>
              </w:rPr>
            </w:pPr>
            <w:r>
              <w:rPr>
                <w:b/>
              </w:rPr>
              <w:t>STATUS (LULUS/GAGAL)</w:t>
            </w:r>
          </w:p>
        </w:tc>
      </w:tr>
      <w:tr w:rsidR="007C01D8" w14:paraId="329A64C1" w14:textId="77777777" w:rsidTr="00ED3697">
        <w:trPr>
          <w:trHeight w:val="63"/>
        </w:trPr>
        <w:tc>
          <w:tcPr>
            <w:tcW w:w="1400" w:type="pct"/>
          </w:tcPr>
          <w:p w14:paraId="2A6C35E6" w14:textId="7663E2E3" w:rsidR="007C01D8" w:rsidRDefault="007C01D8" w:rsidP="004B302F">
            <w:pPr>
              <w:numPr>
                <w:ilvl w:val="0"/>
                <w:numId w:val="31"/>
              </w:numPr>
              <w:pBdr>
                <w:top w:val="nil"/>
                <w:left w:val="nil"/>
                <w:bottom w:val="nil"/>
                <w:right w:val="nil"/>
                <w:between w:val="nil"/>
              </w:pBdr>
              <w:spacing w:line="360" w:lineRule="auto"/>
            </w:pPr>
            <w:r>
              <w:rPr>
                <w:color w:val="000000"/>
              </w:rPr>
              <w:t xml:space="preserve">Klik pada menu </w:t>
            </w:r>
            <w:r>
              <w:t>‘</w:t>
            </w:r>
            <w:r w:rsidRPr="00550D74">
              <w:t xml:space="preserve">Certificate of Practice for Board of </w:t>
            </w:r>
            <w:r>
              <w:t>Nominee’</w:t>
            </w:r>
          </w:p>
        </w:tc>
        <w:tc>
          <w:tcPr>
            <w:tcW w:w="1333" w:type="pct"/>
          </w:tcPr>
          <w:p w14:paraId="145C76C0" w14:textId="77777777" w:rsidR="007C01D8" w:rsidRDefault="007C01D8" w:rsidP="00ED3697">
            <w:pPr>
              <w:spacing w:line="360" w:lineRule="auto"/>
            </w:pPr>
            <w:r>
              <w:t>Paparan senarai pendaftaran</w:t>
            </w:r>
          </w:p>
        </w:tc>
        <w:tc>
          <w:tcPr>
            <w:tcW w:w="1467" w:type="pct"/>
          </w:tcPr>
          <w:p w14:paraId="3A444E16" w14:textId="77777777" w:rsidR="007C01D8" w:rsidRDefault="007C01D8" w:rsidP="00ED3697">
            <w:pPr>
              <w:spacing w:after="240" w:line="360" w:lineRule="auto"/>
            </w:pPr>
          </w:p>
        </w:tc>
        <w:tc>
          <w:tcPr>
            <w:tcW w:w="800" w:type="pct"/>
          </w:tcPr>
          <w:p w14:paraId="69746D85" w14:textId="0F4CEDD9" w:rsidR="007C01D8" w:rsidRDefault="008B1850" w:rsidP="00ED3697">
            <w:pPr>
              <w:spacing w:after="240" w:line="360" w:lineRule="auto"/>
            </w:pPr>
            <w:r>
              <w:t>LULUS</w:t>
            </w:r>
          </w:p>
        </w:tc>
      </w:tr>
      <w:tr w:rsidR="007C01D8" w14:paraId="59FDD28C" w14:textId="77777777" w:rsidTr="00ED3697">
        <w:trPr>
          <w:trHeight w:val="63"/>
        </w:trPr>
        <w:tc>
          <w:tcPr>
            <w:tcW w:w="1400" w:type="pct"/>
          </w:tcPr>
          <w:p w14:paraId="681806FE" w14:textId="77777777" w:rsidR="007C01D8" w:rsidRDefault="007C01D8" w:rsidP="004B302F">
            <w:pPr>
              <w:numPr>
                <w:ilvl w:val="0"/>
                <w:numId w:val="31"/>
              </w:numPr>
              <w:pBdr>
                <w:top w:val="nil"/>
                <w:left w:val="nil"/>
                <w:bottom w:val="nil"/>
                <w:right w:val="nil"/>
                <w:between w:val="nil"/>
              </w:pBdr>
              <w:spacing w:line="360" w:lineRule="auto"/>
              <w:rPr>
                <w:color w:val="000000"/>
              </w:rPr>
            </w:pPr>
            <w:r>
              <w:rPr>
                <w:color w:val="000000"/>
              </w:rPr>
              <w:t>Klik pada pautan ‘Download’</w:t>
            </w:r>
          </w:p>
        </w:tc>
        <w:tc>
          <w:tcPr>
            <w:tcW w:w="1333" w:type="pct"/>
          </w:tcPr>
          <w:p w14:paraId="7CD13807" w14:textId="77777777" w:rsidR="007C01D8" w:rsidRDefault="007C01D8" w:rsidP="00ED3697">
            <w:pPr>
              <w:spacing w:line="360" w:lineRule="auto"/>
            </w:pPr>
            <w:r>
              <w:t>Butiran akan dipaparkan dalam bentuk PDF</w:t>
            </w:r>
          </w:p>
        </w:tc>
        <w:tc>
          <w:tcPr>
            <w:tcW w:w="1467" w:type="pct"/>
          </w:tcPr>
          <w:p w14:paraId="015F6B1E" w14:textId="77777777" w:rsidR="007C01D8" w:rsidRDefault="007C01D8" w:rsidP="00ED3697">
            <w:pPr>
              <w:spacing w:after="240" w:line="360" w:lineRule="auto"/>
            </w:pPr>
          </w:p>
        </w:tc>
        <w:tc>
          <w:tcPr>
            <w:tcW w:w="800" w:type="pct"/>
          </w:tcPr>
          <w:p w14:paraId="449D1A11" w14:textId="32A7152A" w:rsidR="007C01D8" w:rsidRDefault="008B1850" w:rsidP="00ED3697">
            <w:pPr>
              <w:spacing w:after="240" w:line="360" w:lineRule="auto"/>
            </w:pPr>
            <w:r>
              <w:t>LULUS</w:t>
            </w:r>
          </w:p>
        </w:tc>
      </w:tr>
      <w:tr w:rsidR="007C01D8" w14:paraId="2DF5EDE3" w14:textId="77777777" w:rsidTr="00ED3697">
        <w:trPr>
          <w:trHeight w:val="63"/>
        </w:trPr>
        <w:tc>
          <w:tcPr>
            <w:tcW w:w="1400" w:type="pct"/>
          </w:tcPr>
          <w:p w14:paraId="79831807" w14:textId="77777777" w:rsidR="007C01D8" w:rsidRDefault="007C01D8" w:rsidP="004B302F">
            <w:pPr>
              <w:numPr>
                <w:ilvl w:val="0"/>
                <w:numId w:val="31"/>
              </w:numPr>
              <w:pBdr>
                <w:top w:val="nil"/>
                <w:left w:val="nil"/>
                <w:bottom w:val="nil"/>
                <w:right w:val="nil"/>
                <w:between w:val="nil"/>
              </w:pBdr>
              <w:spacing w:line="360" w:lineRule="auto"/>
              <w:rPr>
                <w:color w:val="000000"/>
              </w:rPr>
            </w:pPr>
            <w:r>
              <w:rPr>
                <w:color w:val="000000"/>
              </w:rPr>
              <w:t>Klik pada ikon ‘View’</w:t>
            </w:r>
          </w:p>
        </w:tc>
        <w:tc>
          <w:tcPr>
            <w:tcW w:w="1333" w:type="pct"/>
          </w:tcPr>
          <w:p w14:paraId="353DB636" w14:textId="77777777" w:rsidR="007C01D8" w:rsidRDefault="007C01D8" w:rsidP="00ED3697">
            <w:pPr>
              <w:spacing w:line="360" w:lineRule="auto"/>
            </w:pPr>
            <w:r>
              <w:t>Butiran pendaftaran akan dipaparkan</w:t>
            </w:r>
          </w:p>
        </w:tc>
        <w:tc>
          <w:tcPr>
            <w:tcW w:w="1467" w:type="pct"/>
          </w:tcPr>
          <w:p w14:paraId="1B83FE3A" w14:textId="77777777" w:rsidR="007C01D8" w:rsidRDefault="007C01D8" w:rsidP="00ED3697">
            <w:pPr>
              <w:spacing w:after="240" w:line="360" w:lineRule="auto"/>
            </w:pPr>
          </w:p>
        </w:tc>
        <w:tc>
          <w:tcPr>
            <w:tcW w:w="800" w:type="pct"/>
          </w:tcPr>
          <w:p w14:paraId="31BCAAEC" w14:textId="60B673EE" w:rsidR="007C01D8" w:rsidRDefault="008B1850" w:rsidP="00ED3697">
            <w:pPr>
              <w:spacing w:after="240" w:line="360" w:lineRule="auto"/>
            </w:pPr>
            <w:r>
              <w:t>LULUS</w:t>
            </w:r>
          </w:p>
        </w:tc>
      </w:tr>
      <w:tr w:rsidR="007C01D8" w14:paraId="63F530C3" w14:textId="77777777" w:rsidTr="00ED3697">
        <w:trPr>
          <w:trHeight w:val="63"/>
        </w:trPr>
        <w:tc>
          <w:tcPr>
            <w:tcW w:w="1400" w:type="pct"/>
          </w:tcPr>
          <w:p w14:paraId="4EB3E240" w14:textId="77777777" w:rsidR="007C01D8" w:rsidRDefault="007C01D8" w:rsidP="004B302F">
            <w:pPr>
              <w:numPr>
                <w:ilvl w:val="0"/>
                <w:numId w:val="31"/>
              </w:numPr>
              <w:pBdr>
                <w:top w:val="nil"/>
                <w:left w:val="nil"/>
                <w:bottom w:val="nil"/>
                <w:right w:val="nil"/>
                <w:between w:val="nil"/>
              </w:pBdr>
              <w:spacing w:line="360" w:lineRule="auto"/>
              <w:rPr>
                <w:color w:val="000000"/>
              </w:rPr>
            </w:pPr>
            <w:r>
              <w:rPr>
                <w:color w:val="000000"/>
              </w:rPr>
              <w:t xml:space="preserve">Klik pada ikon ‘Update’ </w:t>
            </w:r>
          </w:p>
        </w:tc>
        <w:tc>
          <w:tcPr>
            <w:tcW w:w="1333" w:type="pct"/>
          </w:tcPr>
          <w:p w14:paraId="65FB8159" w14:textId="77777777" w:rsidR="007C01D8" w:rsidRDefault="007C01D8" w:rsidP="00ED3697">
            <w:pPr>
              <w:spacing w:line="360" w:lineRule="auto"/>
            </w:pPr>
            <w:r>
              <w:t>Borang untuk kemaskini pendaftaran akan dipaparkan</w:t>
            </w:r>
          </w:p>
        </w:tc>
        <w:tc>
          <w:tcPr>
            <w:tcW w:w="1467" w:type="pct"/>
          </w:tcPr>
          <w:p w14:paraId="7C9E13D6" w14:textId="77777777" w:rsidR="007C01D8" w:rsidRDefault="007C01D8" w:rsidP="00ED3697">
            <w:pPr>
              <w:spacing w:after="240" w:line="360" w:lineRule="auto"/>
            </w:pPr>
          </w:p>
        </w:tc>
        <w:tc>
          <w:tcPr>
            <w:tcW w:w="800" w:type="pct"/>
          </w:tcPr>
          <w:p w14:paraId="576BF725" w14:textId="62C1845F" w:rsidR="007C01D8" w:rsidRDefault="008B1850" w:rsidP="00ED3697">
            <w:pPr>
              <w:spacing w:after="240" w:line="360" w:lineRule="auto"/>
            </w:pPr>
            <w:r>
              <w:t>LULUS</w:t>
            </w:r>
          </w:p>
        </w:tc>
      </w:tr>
    </w:tbl>
    <w:p w14:paraId="4D79946D" w14:textId="77777777" w:rsidR="007C01D8" w:rsidRPr="007C01D8" w:rsidRDefault="007C01D8" w:rsidP="007C01D8"/>
    <w:p w14:paraId="4284610C" w14:textId="77777777" w:rsidR="007C01D8" w:rsidRDefault="007C01D8">
      <w:pPr>
        <w:rPr>
          <w:rFonts w:ascii="Arial" w:eastAsia="Arial" w:hAnsi="Arial" w:cs="Arial"/>
          <w:b/>
          <w:color w:val="000000" w:themeColor="text1"/>
          <w:sz w:val="24"/>
          <w:szCs w:val="24"/>
        </w:rPr>
      </w:pPr>
      <w:r>
        <w:rPr>
          <w:rFonts w:ascii="Arial" w:eastAsia="Arial" w:hAnsi="Arial" w:cs="Arial"/>
        </w:rPr>
        <w:br w:type="page"/>
      </w:r>
    </w:p>
    <w:p w14:paraId="7A557643" w14:textId="6B57F1CC" w:rsidR="002207EE" w:rsidRDefault="002207EE" w:rsidP="004B302F">
      <w:pPr>
        <w:pStyle w:val="Heading3"/>
        <w:numPr>
          <w:ilvl w:val="2"/>
          <w:numId w:val="9"/>
        </w:numPr>
        <w:spacing w:line="360" w:lineRule="auto"/>
        <w:rPr>
          <w:rFonts w:ascii="Arial" w:eastAsia="Arial" w:hAnsi="Arial" w:cs="Arial"/>
          <w:i/>
        </w:rPr>
      </w:pPr>
      <w:bookmarkStart w:id="81" w:name="_Toc91099057"/>
      <w:r>
        <w:rPr>
          <w:rFonts w:ascii="Arial" w:eastAsia="Arial" w:hAnsi="Arial" w:cs="Arial"/>
        </w:rPr>
        <w:lastRenderedPageBreak/>
        <w:t xml:space="preserve">Antaramuka Pengguna </w:t>
      </w:r>
      <w:r>
        <w:rPr>
          <w:rFonts w:ascii="Arial" w:eastAsia="Arial" w:hAnsi="Arial" w:cs="Arial"/>
          <w:i/>
        </w:rPr>
        <w:t>(User Interface)</w:t>
      </w:r>
      <w:bookmarkEnd w:id="81"/>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352AC7" w14:paraId="3E6FA9AF" w14:textId="77777777" w:rsidTr="00ED3697">
        <w:trPr>
          <w:trHeight w:val="63"/>
        </w:trPr>
        <w:tc>
          <w:tcPr>
            <w:tcW w:w="3037" w:type="pct"/>
            <w:shd w:val="clear" w:color="auto" w:fill="E7E6E6"/>
          </w:tcPr>
          <w:p w14:paraId="7272F5C2" w14:textId="77777777" w:rsidR="00352AC7" w:rsidRDefault="00352AC7" w:rsidP="00ED3697">
            <w:pPr>
              <w:rPr>
                <w:b/>
              </w:rPr>
            </w:pPr>
            <w:r>
              <w:rPr>
                <w:b/>
              </w:rPr>
              <w:t xml:space="preserve">Antaramuka Pengguna </w:t>
            </w:r>
            <w:r>
              <w:rPr>
                <w:b/>
                <w:i/>
              </w:rPr>
              <w:t>(User Interface)</w:t>
            </w:r>
          </w:p>
        </w:tc>
        <w:tc>
          <w:tcPr>
            <w:tcW w:w="1963" w:type="pct"/>
            <w:shd w:val="clear" w:color="auto" w:fill="E7E6E6"/>
          </w:tcPr>
          <w:p w14:paraId="3F4B14F4" w14:textId="77777777" w:rsidR="00352AC7" w:rsidRDefault="00352AC7" w:rsidP="00ED3697">
            <w:pPr>
              <w:rPr>
                <w:b/>
              </w:rPr>
            </w:pPr>
            <w:r>
              <w:rPr>
                <w:b/>
              </w:rPr>
              <w:t>Komen / Maklum Balas</w:t>
            </w:r>
          </w:p>
        </w:tc>
      </w:tr>
      <w:tr w:rsidR="00352AC7" w14:paraId="6735F885" w14:textId="77777777" w:rsidTr="00ED3697">
        <w:trPr>
          <w:trHeight w:val="63"/>
        </w:trPr>
        <w:tc>
          <w:tcPr>
            <w:tcW w:w="3037" w:type="pct"/>
          </w:tcPr>
          <w:p w14:paraId="5CCD7EA1" w14:textId="77777777" w:rsidR="00352AC7" w:rsidRDefault="00352AC7" w:rsidP="00ED3697">
            <w:r>
              <w:t>Senarai pendaftaran</w:t>
            </w:r>
          </w:p>
          <w:p w14:paraId="0EF8AF07" w14:textId="04E87173" w:rsidR="00352AC7" w:rsidRDefault="00352AC7" w:rsidP="00ED3697"/>
          <w:p w14:paraId="6454F0A3" w14:textId="7BF48887" w:rsidR="00AD4BF1" w:rsidRDefault="00AD4BF1" w:rsidP="00ED3697">
            <w:r w:rsidRPr="00AD4BF1">
              <w:rPr>
                <w:noProof/>
                <w:lang w:eastAsia="en-US"/>
              </w:rPr>
              <w:drawing>
                <wp:inline distT="0" distB="0" distL="0" distR="0" wp14:anchorId="6F269AED" wp14:editId="5A62710E">
                  <wp:extent cx="3600000" cy="1833056"/>
                  <wp:effectExtent l="0" t="0" r="63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3600000" cy="1833056"/>
                          </a:xfrm>
                          <a:prstGeom prst="rect">
                            <a:avLst/>
                          </a:prstGeom>
                        </pic:spPr>
                      </pic:pic>
                    </a:graphicData>
                  </a:graphic>
                </wp:inline>
              </w:drawing>
            </w:r>
          </w:p>
          <w:p w14:paraId="755F667F" w14:textId="77777777" w:rsidR="00352AC7" w:rsidRDefault="00352AC7" w:rsidP="00ED3697"/>
        </w:tc>
        <w:tc>
          <w:tcPr>
            <w:tcW w:w="1963" w:type="pct"/>
          </w:tcPr>
          <w:p w14:paraId="007D79A0" w14:textId="77777777" w:rsidR="00CE37DA" w:rsidRPr="00533E25" w:rsidRDefault="00CE37DA" w:rsidP="00CE37DA">
            <w:pPr>
              <w:pStyle w:val="ListParagraph"/>
              <w:numPr>
                <w:ilvl w:val="0"/>
                <w:numId w:val="36"/>
              </w:numPr>
              <w:spacing w:after="240"/>
              <w:rPr>
                <w:b/>
              </w:rPr>
            </w:pPr>
            <w:r>
              <w:t>Paparan PDF ikut seperti paparan borang asal</w:t>
            </w:r>
          </w:p>
          <w:p w14:paraId="68AF9B68" w14:textId="77777777" w:rsidR="00CE37DA" w:rsidRDefault="00CE37DA" w:rsidP="00CE37DA">
            <w:pPr>
              <w:pStyle w:val="ListParagraph"/>
              <w:numPr>
                <w:ilvl w:val="0"/>
                <w:numId w:val="36"/>
              </w:numPr>
              <w:spacing w:after="240"/>
            </w:pPr>
            <w:r w:rsidRPr="00295663">
              <w:t>Certificate of Practice No.</w:t>
            </w:r>
            <w:r w:rsidRPr="00FA33D7">
              <w:t xml:space="preserve"> automatic kan (running nombor) utk first time approve &amp; active</w:t>
            </w:r>
          </w:p>
          <w:p w14:paraId="67EC16DD" w14:textId="33E9CC09" w:rsidR="00352AC7" w:rsidRPr="00EA794D" w:rsidRDefault="00CE37DA" w:rsidP="00CE37DA">
            <w:pPr>
              <w:pStyle w:val="ListParagraph"/>
              <w:numPr>
                <w:ilvl w:val="0"/>
                <w:numId w:val="36"/>
              </w:numPr>
              <w:spacing w:after="240"/>
              <w:rPr>
                <w:b/>
              </w:rPr>
            </w:pPr>
            <w:r w:rsidRPr="00295663">
              <w:t>Certificate of Practice No.</w:t>
            </w:r>
            <w:r w:rsidRPr="00FA33D7">
              <w:t xml:space="preserve"> ada space (</w:t>
            </w:r>
            <w:r>
              <w:t>COP</w:t>
            </w:r>
            <w:r w:rsidRPr="00FA33D7">
              <w:t xml:space="preserve"> 0152)</w:t>
            </w:r>
          </w:p>
        </w:tc>
      </w:tr>
    </w:tbl>
    <w:p w14:paraId="27E40A7C" w14:textId="77777777" w:rsidR="00352AC7" w:rsidRPr="00352AC7" w:rsidRDefault="00352AC7" w:rsidP="00352AC7"/>
    <w:p w14:paraId="40765048" w14:textId="15F2A29D" w:rsidR="004F4134" w:rsidRDefault="004F4134" w:rsidP="004F4134"/>
    <w:p w14:paraId="1CE885C3" w14:textId="77777777" w:rsidR="004C2899" w:rsidRDefault="004C2899">
      <w:pPr>
        <w:rPr>
          <w:rFonts w:ascii="Arial" w:eastAsiaTheme="majorEastAsia" w:hAnsi="Arial" w:cstheme="majorBidi"/>
          <w:b/>
          <w:color w:val="000000" w:themeColor="text1"/>
          <w:sz w:val="24"/>
          <w:szCs w:val="26"/>
        </w:rPr>
      </w:pPr>
      <w:r>
        <w:br w:type="page"/>
      </w:r>
    </w:p>
    <w:p w14:paraId="16B82C75" w14:textId="0D980AF1" w:rsidR="004F4134" w:rsidRDefault="004F4134" w:rsidP="004B302F">
      <w:pPr>
        <w:pStyle w:val="Heading2"/>
        <w:numPr>
          <w:ilvl w:val="1"/>
          <w:numId w:val="9"/>
        </w:numPr>
        <w:spacing w:line="360" w:lineRule="auto"/>
        <w:ind w:left="432"/>
      </w:pPr>
      <w:bookmarkStart w:id="82" w:name="_Toc91099058"/>
      <w:r>
        <w:lastRenderedPageBreak/>
        <w:t xml:space="preserve">Modul </w:t>
      </w:r>
      <w:r>
        <w:rPr>
          <w:i/>
          <w:iCs/>
        </w:rPr>
        <w:t>Renewal</w:t>
      </w:r>
      <w:bookmarkEnd w:id="82"/>
    </w:p>
    <w:p w14:paraId="328E488A" w14:textId="59602661" w:rsidR="004F4134" w:rsidRDefault="004F4134" w:rsidP="004B302F">
      <w:pPr>
        <w:pStyle w:val="Heading3"/>
        <w:numPr>
          <w:ilvl w:val="2"/>
          <w:numId w:val="9"/>
        </w:numPr>
        <w:spacing w:line="360" w:lineRule="auto"/>
        <w:rPr>
          <w:rFonts w:ascii="Arial" w:eastAsia="Arial" w:hAnsi="Arial" w:cs="Arial"/>
        </w:rPr>
      </w:pPr>
      <w:bookmarkStart w:id="83" w:name="_Toc91099059"/>
      <w:r>
        <w:rPr>
          <w:rFonts w:ascii="Arial" w:eastAsia="Arial" w:hAnsi="Arial" w:cs="Arial"/>
        </w:rPr>
        <w:t>Skrip Ujian</w:t>
      </w:r>
      <w:bookmarkEnd w:id="83"/>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AB0C99" w14:paraId="1CE445B6" w14:textId="77777777" w:rsidTr="00ED3697">
        <w:tc>
          <w:tcPr>
            <w:tcW w:w="1400" w:type="pct"/>
            <w:shd w:val="clear" w:color="auto" w:fill="E7E6E6"/>
            <w:vAlign w:val="center"/>
          </w:tcPr>
          <w:p w14:paraId="0A2BFC51" w14:textId="77777777" w:rsidR="00AB0C99" w:rsidRDefault="00AB0C99" w:rsidP="00ED3697">
            <w:pPr>
              <w:spacing w:line="360" w:lineRule="auto"/>
              <w:rPr>
                <w:b/>
              </w:rPr>
            </w:pPr>
            <w:r>
              <w:rPr>
                <w:b/>
              </w:rPr>
              <w:t>NAMA KES UJIAN</w:t>
            </w:r>
          </w:p>
        </w:tc>
        <w:tc>
          <w:tcPr>
            <w:tcW w:w="3600" w:type="pct"/>
            <w:gridSpan w:val="3"/>
            <w:vAlign w:val="center"/>
          </w:tcPr>
          <w:p w14:paraId="547B6526" w14:textId="63F2663C" w:rsidR="00AB0C99" w:rsidRDefault="00AB0C99" w:rsidP="00ED3697">
            <w:pPr>
              <w:spacing w:line="360" w:lineRule="auto"/>
            </w:pPr>
            <w:r>
              <w:t>Modul ‘</w:t>
            </w:r>
            <w:r w:rsidR="00564F64">
              <w:t>Renewal’</w:t>
            </w:r>
          </w:p>
        </w:tc>
      </w:tr>
      <w:tr w:rsidR="00AB0C99" w14:paraId="7D143B81" w14:textId="77777777" w:rsidTr="00ED3697">
        <w:tc>
          <w:tcPr>
            <w:tcW w:w="1400" w:type="pct"/>
            <w:shd w:val="clear" w:color="auto" w:fill="E7E6E6"/>
            <w:vAlign w:val="center"/>
          </w:tcPr>
          <w:p w14:paraId="7C5327F6" w14:textId="77777777" w:rsidR="00AB0C99" w:rsidRDefault="00AB0C99" w:rsidP="00ED3697">
            <w:pPr>
              <w:spacing w:line="360" w:lineRule="auto"/>
              <w:rPr>
                <w:b/>
              </w:rPr>
            </w:pPr>
            <w:r>
              <w:rPr>
                <w:b/>
              </w:rPr>
              <w:t>KETERANGAN KES UJIAN</w:t>
            </w:r>
          </w:p>
        </w:tc>
        <w:tc>
          <w:tcPr>
            <w:tcW w:w="3600" w:type="pct"/>
            <w:gridSpan w:val="3"/>
            <w:vAlign w:val="center"/>
          </w:tcPr>
          <w:p w14:paraId="1D310833" w14:textId="769384BE" w:rsidR="00AB0C99" w:rsidRDefault="00AB0C99" w:rsidP="00ED3697">
            <w:pPr>
              <w:spacing w:line="360" w:lineRule="auto"/>
            </w:pPr>
            <w:r>
              <w:t xml:space="preserve">Modul untuk pentadbir menyelenggara </w:t>
            </w:r>
            <w:r w:rsidR="00564F64">
              <w:t>permohonan untuk pembaharuan keahlian</w:t>
            </w:r>
          </w:p>
        </w:tc>
      </w:tr>
      <w:tr w:rsidR="00AB0C99" w14:paraId="20893733" w14:textId="77777777" w:rsidTr="00ED3697">
        <w:tc>
          <w:tcPr>
            <w:tcW w:w="1400" w:type="pct"/>
            <w:shd w:val="clear" w:color="auto" w:fill="E7E6E6"/>
            <w:vAlign w:val="center"/>
          </w:tcPr>
          <w:p w14:paraId="0C3BBFCC" w14:textId="77777777" w:rsidR="00AB0C99" w:rsidRDefault="00AB0C99" w:rsidP="00ED3697">
            <w:pPr>
              <w:spacing w:line="360" w:lineRule="auto"/>
              <w:rPr>
                <w:b/>
              </w:rPr>
            </w:pPr>
            <w:r>
              <w:rPr>
                <w:b/>
              </w:rPr>
              <w:t>PRA-KEPERLUAN</w:t>
            </w:r>
          </w:p>
        </w:tc>
        <w:tc>
          <w:tcPr>
            <w:tcW w:w="3600" w:type="pct"/>
            <w:gridSpan w:val="3"/>
            <w:vAlign w:val="center"/>
          </w:tcPr>
          <w:p w14:paraId="6B39B95E" w14:textId="77777777" w:rsidR="00AB0C99" w:rsidRDefault="00AB0C99" w:rsidP="00ED3697">
            <w:pPr>
              <w:spacing w:line="360" w:lineRule="auto"/>
            </w:pPr>
            <w:r>
              <w:t>Pengguna berjaya log masuk dengan menggunakan ID Pengguna dan kata laluan yang betul</w:t>
            </w:r>
          </w:p>
        </w:tc>
      </w:tr>
      <w:tr w:rsidR="00AB0C99" w14:paraId="5AC6303B" w14:textId="77777777" w:rsidTr="00ED3697">
        <w:trPr>
          <w:trHeight w:val="319"/>
        </w:trPr>
        <w:tc>
          <w:tcPr>
            <w:tcW w:w="1400" w:type="pct"/>
            <w:shd w:val="clear" w:color="auto" w:fill="F7CBAC"/>
            <w:vAlign w:val="center"/>
          </w:tcPr>
          <w:p w14:paraId="4B17504E" w14:textId="77777777" w:rsidR="00AB0C99" w:rsidRDefault="00AB0C99" w:rsidP="00ED3697">
            <w:pPr>
              <w:spacing w:line="360" w:lineRule="auto"/>
              <w:jc w:val="center"/>
              <w:rPr>
                <w:b/>
              </w:rPr>
            </w:pPr>
            <w:r>
              <w:rPr>
                <w:b/>
              </w:rPr>
              <w:t>ALIRAN PROSES</w:t>
            </w:r>
          </w:p>
        </w:tc>
        <w:tc>
          <w:tcPr>
            <w:tcW w:w="1333" w:type="pct"/>
            <w:shd w:val="clear" w:color="auto" w:fill="F7CBAC"/>
            <w:vAlign w:val="center"/>
          </w:tcPr>
          <w:p w14:paraId="5870A3B1" w14:textId="77777777" w:rsidR="00AB0C99" w:rsidRDefault="00AB0C99" w:rsidP="00ED3697">
            <w:pPr>
              <w:spacing w:line="360" w:lineRule="auto"/>
              <w:jc w:val="center"/>
              <w:rPr>
                <w:b/>
              </w:rPr>
            </w:pPr>
            <w:r>
              <w:rPr>
                <w:b/>
              </w:rPr>
              <w:t>KEPUTUSAN YANG DIJANGKA</w:t>
            </w:r>
          </w:p>
        </w:tc>
        <w:tc>
          <w:tcPr>
            <w:tcW w:w="1467" w:type="pct"/>
            <w:shd w:val="clear" w:color="auto" w:fill="F7CBAC"/>
            <w:vAlign w:val="center"/>
          </w:tcPr>
          <w:p w14:paraId="74449198" w14:textId="77777777" w:rsidR="00AB0C99" w:rsidRDefault="00AB0C99" w:rsidP="00ED3697">
            <w:pPr>
              <w:spacing w:line="360" w:lineRule="auto"/>
              <w:jc w:val="center"/>
              <w:rPr>
                <w:b/>
              </w:rPr>
            </w:pPr>
            <w:r>
              <w:rPr>
                <w:b/>
              </w:rPr>
              <w:t>KEPUTUSAN SEBENAR</w:t>
            </w:r>
          </w:p>
        </w:tc>
        <w:tc>
          <w:tcPr>
            <w:tcW w:w="800" w:type="pct"/>
            <w:shd w:val="clear" w:color="auto" w:fill="F7CBAC"/>
            <w:vAlign w:val="center"/>
          </w:tcPr>
          <w:p w14:paraId="05925B53" w14:textId="77777777" w:rsidR="00AB0C99" w:rsidRDefault="00AB0C99" w:rsidP="00ED3697">
            <w:pPr>
              <w:spacing w:line="360" w:lineRule="auto"/>
              <w:jc w:val="center"/>
              <w:rPr>
                <w:b/>
              </w:rPr>
            </w:pPr>
            <w:r>
              <w:rPr>
                <w:b/>
              </w:rPr>
              <w:t>STATUS (LULUS/GAGAL)</w:t>
            </w:r>
          </w:p>
        </w:tc>
      </w:tr>
      <w:tr w:rsidR="00AB0C99" w14:paraId="33D3E245" w14:textId="77777777" w:rsidTr="00ED3697">
        <w:trPr>
          <w:trHeight w:val="63"/>
        </w:trPr>
        <w:tc>
          <w:tcPr>
            <w:tcW w:w="1400" w:type="pct"/>
          </w:tcPr>
          <w:p w14:paraId="0035204E" w14:textId="49085378" w:rsidR="00AB0C99" w:rsidRDefault="00AB0C99" w:rsidP="004B302F">
            <w:pPr>
              <w:numPr>
                <w:ilvl w:val="0"/>
                <w:numId w:val="32"/>
              </w:numPr>
              <w:pBdr>
                <w:top w:val="nil"/>
                <w:left w:val="nil"/>
                <w:bottom w:val="nil"/>
                <w:right w:val="nil"/>
                <w:between w:val="nil"/>
              </w:pBdr>
              <w:spacing w:line="360" w:lineRule="auto"/>
            </w:pPr>
            <w:r>
              <w:rPr>
                <w:color w:val="000000"/>
              </w:rPr>
              <w:t xml:space="preserve">Klik pada menu </w:t>
            </w:r>
            <w:r>
              <w:t>‘</w:t>
            </w:r>
            <w:r w:rsidR="00564F64">
              <w:t>Renewal</w:t>
            </w:r>
            <w:r w:rsidR="002A29DE">
              <w:t>’</w:t>
            </w:r>
          </w:p>
        </w:tc>
        <w:tc>
          <w:tcPr>
            <w:tcW w:w="1333" w:type="pct"/>
          </w:tcPr>
          <w:p w14:paraId="1124EDC9" w14:textId="4CF5F2D0" w:rsidR="00AB0C99" w:rsidRDefault="00AB0C99" w:rsidP="00ED3697">
            <w:pPr>
              <w:spacing w:line="360" w:lineRule="auto"/>
            </w:pPr>
            <w:r>
              <w:t xml:space="preserve">Paparan senarai </w:t>
            </w:r>
            <w:r w:rsidR="00564F64">
              <w:t>permohonan</w:t>
            </w:r>
          </w:p>
        </w:tc>
        <w:tc>
          <w:tcPr>
            <w:tcW w:w="1467" w:type="pct"/>
          </w:tcPr>
          <w:p w14:paraId="50C2FA42" w14:textId="77777777" w:rsidR="00AB0C99" w:rsidRDefault="00AB0C99" w:rsidP="00ED3697">
            <w:pPr>
              <w:spacing w:after="240" w:line="360" w:lineRule="auto"/>
            </w:pPr>
          </w:p>
        </w:tc>
        <w:tc>
          <w:tcPr>
            <w:tcW w:w="800" w:type="pct"/>
          </w:tcPr>
          <w:p w14:paraId="63078DB2" w14:textId="0E0444C3" w:rsidR="00AB0C99" w:rsidRDefault="0056503B" w:rsidP="00ED3697">
            <w:pPr>
              <w:spacing w:after="240" w:line="360" w:lineRule="auto"/>
            </w:pPr>
            <w:r>
              <w:t>LULUS</w:t>
            </w:r>
          </w:p>
        </w:tc>
      </w:tr>
      <w:tr w:rsidR="00AB0C99" w14:paraId="7D0E4004" w14:textId="77777777" w:rsidTr="00ED3697">
        <w:trPr>
          <w:trHeight w:val="63"/>
        </w:trPr>
        <w:tc>
          <w:tcPr>
            <w:tcW w:w="1400" w:type="pct"/>
          </w:tcPr>
          <w:p w14:paraId="629C4D87" w14:textId="77777777" w:rsidR="00AB0C99" w:rsidRDefault="00AB0C99" w:rsidP="004B302F">
            <w:pPr>
              <w:numPr>
                <w:ilvl w:val="0"/>
                <w:numId w:val="32"/>
              </w:numPr>
              <w:pBdr>
                <w:top w:val="nil"/>
                <w:left w:val="nil"/>
                <w:bottom w:val="nil"/>
                <w:right w:val="nil"/>
                <w:between w:val="nil"/>
              </w:pBdr>
              <w:spacing w:line="360" w:lineRule="auto"/>
              <w:rPr>
                <w:color w:val="000000"/>
              </w:rPr>
            </w:pPr>
            <w:r>
              <w:rPr>
                <w:color w:val="000000"/>
              </w:rPr>
              <w:t>Klik pada pautan ‘Download’</w:t>
            </w:r>
          </w:p>
        </w:tc>
        <w:tc>
          <w:tcPr>
            <w:tcW w:w="1333" w:type="pct"/>
          </w:tcPr>
          <w:p w14:paraId="2157136E" w14:textId="77777777" w:rsidR="00AB0C99" w:rsidRDefault="00AB0C99" w:rsidP="00ED3697">
            <w:pPr>
              <w:spacing w:line="360" w:lineRule="auto"/>
            </w:pPr>
            <w:r>
              <w:t>Butiran akan dipaparkan dalam bentuk PDF</w:t>
            </w:r>
          </w:p>
        </w:tc>
        <w:tc>
          <w:tcPr>
            <w:tcW w:w="1467" w:type="pct"/>
          </w:tcPr>
          <w:p w14:paraId="24911F35" w14:textId="77777777" w:rsidR="00AB0C99" w:rsidRDefault="00AB0C99" w:rsidP="00ED3697">
            <w:pPr>
              <w:spacing w:after="240" w:line="360" w:lineRule="auto"/>
            </w:pPr>
          </w:p>
        </w:tc>
        <w:tc>
          <w:tcPr>
            <w:tcW w:w="800" w:type="pct"/>
          </w:tcPr>
          <w:p w14:paraId="6E66E93A" w14:textId="51E6FBFB" w:rsidR="00AB0C99" w:rsidRDefault="0056503B" w:rsidP="00ED3697">
            <w:pPr>
              <w:spacing w:after="240" w:line="360" w:lineRule="auto"/>
            </w:pPr>
            <w:r>
              <w:t>LULUS</w:t>
            </w:r>
          </w:p>
        </w:tc>
      </w:tr>
      <w:tr w:rsidR="00AB0C99" w14:paraId="267B9B8A" w14:textId="77777777" w:rsidTr="00ED3697">
        <w:trPr>
          <w:trHeight w:val="63"/>
        </w:trPr>
        <w:tc>
          <w:tcPr>
            <w:tcW w:w="1400" w:type="pct"/>
          </w:tcPr>
          <w:p w14:paraId="26BAD3AA" w14:textId="77777777" w:rsidR="00AB0C99" w:rsidRDefault="00AB0C99" w:rsidP="004B302F">
            <w:pPr>
              <w:numPr>
                <w:ilvl w:val="0"/>
                <w:numId w:val="32"/>
              </w:numPr>
              <w:pBdr>
                <w:top w:val="nil"/>
                <w:left w:val="nil"/>
                <w:bottom w:val="nil"/>
                <w:right w:val="nil"/>
                <w:between w:val="nil"/>
              </w:pBdr>
              <w:spacing w:line="360" w:lineRule="auto"/>
              <w:rPr>
                <w:color w:val="000000"/>
              </w:rPr>
            </w:pPr>
            <w:r>
              <w:rPr>
                <w:color w:val="000000"/>
              </w:rPr>
              <w:t>Klik pada ikon ‘View’</w:t>
            </w:r>
          </w:p>
        </w:tc>
        <w:tc>
          <w:tcPr>
            <w:tcW w:w="1333" w:type="pct"/>
          </w:tcPr>
          <w:p w14:paraId="6856DE1F" w14:textId="4CE2C878" w:rsidR="00AB0C99" w:rsidRDefault="00AB0C99" w:rsidP="00ED3697">
            <w:pPr>
              <w:spacing w:line="360" w:lineRule="auto"/>
            </w:pPr>
            <w:r>
              <w:t xml:space="preserve">Butiran </w:t>
            </w:r>
            <w:r w:rsidR="002A29DE">
              <w:t>permohonan</w:t>
            </w:r>
            <w:r>
              <w:t xml:space="preserve"> akan dipaparkan</w:t>
            </w:r>
          </w:p>
        </w:tc>
        <w:tc>
          <w:tcPr>
            <w:tcW w:w="1467" w:type="pct"/>
          </w:tcPr>
          <w:p w14:paraId="67944265" w14:textId="77777777" w:rsidR="00AB0C99" w:rsidRDefault="00AB0C99" w:rsidP="00ED3697">
            <w:pPr>
              <w:spacing w:after="240" w:line="360" w:lineRule="auto"/>
            </w:pPr>
          </w:p>
        </w:tc>
        <w:tc>
          <w:tcPr>
            <w:tcW w:w="800" w:type="pct"/>
          </w:tcPr>
          <w:p w14:paraId="3DC4158D" w14:textId="3BA85880" w:rsidR="00AB0C99" w:rsidRDefault="0056503B" w:rsidP="00ED3697">
            <w:pPr>
              <w:spacing w:after="240" w:line="360" w:lineRule="auto"/>
            </w:pPr>
            <w:r>
              <w:t>LULUS</w:t>
            </w:r>
          </w:p>
        </w:tc>
      </w:tr>
      <w:tr w:rsidR="00AB0C99" w14:paraId="49082F67" w14:textId="77777777" w:rsidTr="00ED3697">
        <w:trPr>
          <w:trHeight w:val="63"/>
        </w:trPr>
        <w:tc>
          <w:tcPr>
            <w:tcW w:w="1400" w:type="pct"/>
          </w:tcPr>
          <w:p w14:paraId="6F0AC463" w14:textId="77777777" w:rsidR="00AB0C99" w:rsidRDefault="00AB0C99" w:rsidP="004B302F">
            <w:pPr>
              <w:numPr>
                <w:ilvl w:val="0"/>
                <w:numId w:val="32"/>
              </w:numPr>
              <w:pBdr>
                <w:top w:val="nil"/>
                <w:left w:val="nil"/>
                <w:bottom w:val="nil"/>
                <w:right w:val="nil"/>
                <w:between w:val="nil"/>
              </w:pBdr>
              <w:spacing w:line="360" w:lineRule="auto"/>
              <w:rPr>
                <w:color w:val="000000"/>
              </w:rPr>
            </w:pPr>
            <w:r>
              <w:rPr>
                <w:color w:val="000000"/>
              </w:rPr>
              <w:t xml:space="preserve">Klik pada ikon ‘Update’ </w:t>
            </w:r>
          </w:p>
        </w:tc>
        <w:tc>
          <w:tcPr>
            <w:tcW w:w="1333" w:type="pct"/>
          </w:tcPr>
          <w:p w14:paraId="0B1D0035" w14:textId="7BC048DC" w:rsidR="00AB0C99" w:rsidRDefault="00AB0C99" w:rsidP="00ED3697">
            <w:pPr>
              <w:spacing w:line="360" w:lineRule="auto"/>
            </w:pPr>
            <w:r>
              <w:t xml:space="preserve">Borang untuk kemaskini </w:t>
            </w:r>
            <w:r w:rsidR="002A29DE">
              <w:t xml:space="preserve">permohonan </w:t>
            </w:r>
            <w:r>
              <w:t>akan dipaparkan</w:t>
            </w:r>
          </w:p>
        </w:tc>
        <w:tc>
          <w:tcPr>
            <w:tcW w:w="1467" w:type="pct"/>
          </w:tcPr>
          <w:p w14:paraId="729D96A4" w14:textId="77777777" w:rsidR="00AB0C99" w:rsidRDefault="00AB0C99" w:rsidP="00ED3697">
            <w:pPr>
              <w:spacing w:after="240" w:line="360" w:lineRule="auto"/>
            </w:pPr>
          </w:p>
        </w:tc>
        <w:tc>
          <w:tcPr>
            <w:tcW w:w="800" w:type="pct"/>
          </w:tcPr>
          <w:p w14:paraId="22A903EC" w14:textId="4C504493" w:rsidR="00AB0C99" w:rsidRDefault="0056503B" w:rsidP="00ED3697">
            <w:pPr>
              <w:spacing w:after="240" w:line="360" w:lineRule="auto"/>
            </w:pPr>
            <w:r>
              <w:t>LULUS</w:t>
            </w:r>
          </w:p>
        </w:tc>
      </w:tr>
    </w:tbl>
    <w:p w14:paraId="58AD448F" w14:textId="77777777" w:rsidR="00AB0C99" w:rsidRPr="00AB0C99" w:rsidRDefault="00AB0C99" w:rsidP="00AB0C99"/>
    <w:p w14:paraId="13A83C8E" w14:textId="77777777" w:rsidR="00564F64" w:rsidRDefault="00564F64">
      <w:pPr>
        <w:rPr>
          <w:rFonts w:ascii="Arial" w:eastAsia="Arial" w:hAnsi="Arial" w:cs="Arial"/>
          <w:b/>
          <w:color w:val="000000" w:themeColor="text1"/>
          <w:sz w:val="24"/>
          <w:szCs w:val="24"/>
        </w:rPr>
      </w:pPr>
      <w:r>
        <w:rPr>
          <w:rFonts w:ascii="Arial" w:eastAsia="Arial" w:hAnsi="Arial" w:cs="Arial"/>
        </w:rPr>
        <w:br w:type="page"/>
      </w:r>
    </w:p>
    <w:p w14:paraId="1781AD47" w14:textId="1270FD0B" w:rsidR="004F4134" w:rsidRDefault="004F4134" w:rsidP="004B302F">
      <w:pPr>
        <w:pStyle w:val="Heading3"/>
        <w:numPr>
          <w:ilvl w:val="2"/>
          <w:numId w:val="9"/>
        </w:numPr>
        <w:spacing w:line="360" w:lineRule="auto"/>
        <w:rPr>
          <w:rFonts w:ascii="Arial" w:eastAsia="Arial" w:hAnsi="Arial" w:cs="Arial"/>
          <w:i/>
        </w:rPr>
      </w:pPr>
      <w:bookmarkStart w:id="84" w:name="_Toc91099060"/>
      <w:r>
        <w:rPr>
          <w:rFonts w:ascii="Arial" w:eastAsia="Arial" w:hAnsi="Arial" w:cs="Arial"/>
        </w:rPr>
        <w:lastRenderedPageBreak/>
        <w:t xml:space="preserve">Antaramuka Pengguna </w:t>
      </w:r>
      <w:r>
        <w:rPr>
          <w:rFonts w:ascii="Arial" w:eastAsia="Arial" w:hAnsi="Arial" w:cs="Arial"/>
          <w:i/>
        </w:rPr>
        <w:t>(User Interface)</w:t>
      </w:r>
      <w:bookmarkEnd w:id="84"/>
    </w:p>
    <w:p w14:paraId="660386BE" w14:textId="305518C4" w:rsidR="004F4134" w:rsidRDefault="004F4134" w:rsidP="004F4134"/>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564F64" w14:paraId="2DC0C66C" w14:textId="77777777" w:rsidTr="00ED3697">
        <w:trPr>
          <w:trHeight w:val="63"/>
        </w:trPr>
        <w:tc>
          <w:tcPr>
            <w:tcW w:w="3037" w:type="pct"/>
            <w:shd w:val="clear" w:color="auto" w:fill="E7E6E6"/>
          </w:tcPr>
          <w:p w14:paraId="37EBD5AE" w14:textId="77777777" w:rsidR="00564F64" w:rsidRDefault="00564F64" w:rsidP="00ED3697">
            <w:pPr>
              <w:rPr>
                <w:b/>
              </w:rPr>
            </w:pPr>
            <w:r>
              <w:rPr>
                <w:b/>
              </w:rPr>
              <w:t xml:space="preserve">Antaramuka Pengguna </w:t>
            </w:r>
            <w:r>
              <w:rPr>
                <w:b/>
                <w:i/>
              </w:rPr>
              <w:t>(User Interface)</w:t>
            </w:r>
          </w:p>
        </w:tc>
        <w:tc>
          <w:tcPr>
            <w:tcW w:w="1963" w:type="pct"/>
            <w:shd w:val="clear" w:color="auto" w:fill="E7E6E6"/>
          </w:tcPr>
          <w:p w14:paraId="6D714714" w14:textId="77777777" w:rsidR="00564F64" w:rsidRDefault="00564F64" w:rsidP="00ED3697">
            <w:pPr>
              <w:rPr>
                <w:b/>
              </w:rPr>
            </w:pPr>
            <w:r>
              <w:rPr>
                <w:b/>
              </w:rPr>
              <w:t>Komen / Maklum Balas</w:t>
            </w:r>
          </w:p>
        </w:tc>
      </w:tr>
      <w:tr w:rsidR="00564F64" w14:paraId="6A86089A" w14:textId="77777777" w:rsidTr="00ED3697">
        <w:trPr>
          <w:trHeight w:val="63"/>
        </w:trPr>
        <w:tc>
          <w:tcPr>
            <w:tcW w:w="3037" w:type="pct"/>
          </w:tcPr>
          <w:p w14:paraId="16346EE3" w14:textId="08935589" w:rsidR="00564F64" w:rsidRDefault="00564F64" w:rsidP="00ED3697">
            <w:r>
              <w:t xml:space="preserve">Senarai </w:t>
            </w:r>
            <w:r w:rsidR="002A29DE">
              <w:t>permohonan</w:t>
            </w:r>
          </w:p>
          <w:p w14:paraId="174517E7" w14:textId="50B2B60F" w:rsidR="002A29DE" w:rsidRDefault="002A29DE" w:rsidP="00ED3697"/>
          <w:p w14:paraId="72FF3FAD" w14:textId="6679A3D7" w:rsidR="002A29DE" w:rsidRDefault="002A29DE" w:rsidP="00ED3697">
            <w:r w:rsidRPr="002A29DE">
              <w:rPr>
                <w:noProof/>
                <w:lang w:eastAsia="en-US"/>
              </w:rPr>
              <w:drawing>
                <wp:inline distT="0" distB="0" distL="0" distR="0" wp14:anchorId="638F6C75" wp14:editId="1BB6FF2D">
                  <wp:extent cx="3600000" cy="1816944"/>
                  <wp:effectExtent l="0" t="0" r="63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600000" cy="1816944"/>
                          </a:xfrm>
                          <a:prstGeom prst="rect">
                            <a:avLst/>
                          </a:prstGeom>
                        </pic:spPr>
                      </pic:pic>
                    </a:graphicData>
                  </a:graphic>
                </wp:inline>
              </w:drawing>
            </w:r>
          </w:p>
          <w:p w14:paraId="748EC4F1" w14:textId="77777777" w:rsidR="00564F64" w:rsidRDefault="00564F64" w:rsidP="00ED3697"/>
        </w:tc>
        <w:tc>
          <w:tcPr>
            <w:tcW w:w="1963" w:type="pct"/>
          </w:tcPr>
          <w:p w14:paraId="547C41B3" w14:textId="77777777" w:rsidR="00564F64" w:rsidRDefault="00E36FFC" w:rsidP="00E36FFC">
            <w:pPr>
              <w:pStyle w:val="ListParagraph"/>
              <w:numPr>
                <w:ilvl w:val="0"/>
                <w:numId w:val="36"/>
              </w:numPr>
              <w:spacing w:after="240"/>
            </w:pPr>
            <w:r w:rsidRPr="00E36FFC">
              <w:t>Remove field Approve Date &amp; Approve Meeting</w:t>
            </w:r>
          </w:p>
          <w:p w14:paraId="24264086" w14:textId="308883A9" w:rsidR="0025653A" w:rsidRPr="00E36FFC" w:rsidRDefault="0025653A" w:rsidP="0025653A">
            <w:pPr>
              <w:pStyle w:val="ListParagraph"/>
              <w:numPr>
                <w:ilvl w:val="0"/>
                <w:numId w:val="36"/>
              </w:numPr>
              <w:spacing w:after="240"/>
            </w:pPr>
            <w:r>
              <w:t xml:space="preserve">Remove field </w:t>
            </w:r>
            <w:r w:rsidRPr="0025653A">
              <w:t>Certificate Number</w:t>
            </w:r>
          </w:p>
        </w:tc>
      </w:tr>
    </w:tbl>
    <w:p w14:paraId="42956FCA" w14:textId="77777777" w:rsidR="00E51464" w:rsidRDefault="00E51464">
      <w:pPr>
        <w:rPr>
          <w:rFonts w:ascii="Arial" w:eastAsiaTheme="majorEastAsia" w:hAnsi="Arial" w:cstheme="majorBidi"/>
          <w:b/>
          <w:color w:val="000000" w:themeColor="text1"/>
          <w:sz w:val="24"/>
          <w:szCs w:val="26"/>
        </w:rPr>
      </w:pPr>
      <w:r>
        <w:br w:type="page"/>
      </w:r>
    </w:p>
    <w:p w14:paraId="69D65683" w14:textId="05164659" w:rsidR="004F4134" w:rsidRDefault="004F4134" w:rsidP="004B302F">
      <w:pPr>
        <w:pStyle w:val="Heading2"/>
        <w:numPr>
          <w:ilvl w:val="1"/>
          <w:numId w:val="9"/>
        </w:numPr>
        <w:spacing w:line="360" w:lineRule="auto"/>
        <w:ind w:left="432"/>
      </w:pPr>
      <w:bookmarkStart w:id="85" w:name="_Toc91099061"/>
      <w:r>
        <w:lastRenderedPageBreak/>
        <w:t xml:space="preserve">Modul </w:t>
      </w:r>
      <w:r>
        <w:rPr>
          <w:i/>
          <w:iCs/>
        </w:rPr>
        <w:t>Payment</w:t>
      </w:r>
      <w:bookmarkEnd w:id="85"/>
    </w:p>
    <w:p w14:paraId="5EC1D899" w14:textId="35B22228" w:rsidR="004F4134" w:rsidRDefault="004F4134" w:rsidP="004B302F">
      <w:pPr>
        <w:pStyle w:val="Heading3"/>
        <w:numPr>
          <w:ilvl w:val="2"/>
          <w:numId w:val="9"/>
        </w:numPr>
        <w:spacing w:line="360" w:lineRule="auto"/>
        <w:rPr>
          <w:rFonts w:ascii="Arial" w:eastAsia="Arial" w:hAnsi="Arial" w:cs="Arial"/>
        </w:rPr>
      </w:pPr>
      <w:bookmarkStart w:id="86" w:name="_Toc91099062"/>
      <w:r>
        <w:rPr>
          <w:rFonts w:ascii="Arial" w:eastAsia="Arial" w:hAnsi="Arial" w:cs="Arial"/>
        </w:rPr>
        <w:t>Skrip Ujian</w:t>
      </w:r>
      <w:bookmarkEnd w:id="86"/>
    </w:p>
    <w:p w14:paraId="0DD53752" w14:textId="47B7EFA6" w:rsidR="002A29DE" w:rsidRDefault="002A29DE" w:rsidP="002A29DE"/>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2A29DE" w14:paraId="42AE5A98" w14:textId="77777777" w:rsidTr="00ED3697">
        <w:tc>
          <w:tcPr>
            <w:tcW w:w="1400" w:type="pct"/>
            <w:shd w:val="clear" w:color="auto" w:fill="E7E6E6"/>
            <w:vAlign w:val="center"/>
          </w:tcPr>
          <w:p w14:paraId="7CAB1CD6" w14:textId="77777777" w:rsidR="002A29DE" w:rsidRDefault="002A29DE" w:rsidP="00ED3697">
            <w:pPr>
              <w:spacing w:line="360" w:lineRule="auto"/>
              <w:rPr>
                <w:b/>
              </w:rPr>
            </w:pPr>
            <w:r>
              <w:rPr>
                <w:b/>
              </w:rPr>
              <w:t>NAMA KES UJIAN</w:t>
            </w:r>
          </w:p>
        </w:tc>
        <w:tc>
          <w:tcPr>
            <w:tcW w:w="3600" w:type="pct"/>
            <w:gridSpan w:val="3"/>
            <w:vAlign w:val="center"/>
          </w:tcPr>
          <w:p w14:paraId="4B7E2DC2" w14:textId="3C1DB5B5" w:rsidR="002A29DE" w:rsidRDefault="002A29DE" w:rsidP="00ED3697">
            <w:pPr>
              <w:spacing w:line="360" w:lineRule="auto"/>
            </w:pPr>
            <w:r>
              <w:t>Modul ‘Payment’</w:t>
            </w:r>
          </w:p>
        </w:tc>
      </w:tr>
      <w:tr w:rsidR="002A29DE" w14:paraId="6027D7C4" w14:textId="77777777" w:rsidTr="00ED3697">
        <w:tc>
          <w:tcPr>
            <w:tcW w:w="1400" w:type="pct"/>
            <w:shd w:val="clear" w:color="auto" w:fill="E7E6E6"/>
            <w:vAlign w:val="center"/>
          </w:tcPr>
          <w:p w14:paraId="35D6615F" w14:textId="77777777" w:rsidR="002A29DE" w:rsidRDefault="002A29DE" w:rsidP="00ED3697">
            <w:pPr>
              <w:spacing w:line="360" w:lineRule="auto"/>
              <w:rPr>
                <w:b/>
              </w:rPr>
            </w:pPr>
            <w:r>
              <w:rPr>
                <w:b/>
              </w:rPr>
              <w:t>KETERANGAN KES UJIAN</w:t>
            </w:r>
          </w:p>
        </w:tc>
        <w:tc>
          <w:tcPr>
            <w:tcW w:w="3600" w:type="pct"/>
            <w:gridSpan w:val="3"/>
            <w:vAlign w:val="center"/>
          </w:tcPr>
          <w:p w14:paraId="7C623F6B" w14:textId="46B645DD" w:rsidR="002A29DE" w:rsidRDefault="002A29DE" w:rsidP="00ED3697">
            <w:pPr>
              <w:spacing w:line="360" w:lineRule="auto"/>
            </w:pPr>
            <w:r>
              <w:t>Modul untuk pentadbir menyelenggara maklumat pembayaran</w:t>
            </w:r>
          </w:p>
        </w:tc>
      </w:tr>
      <w:tr w:rsidR="002A29DE" w14:paraId="6143C92B" w14:textId="77777777" w:rsidTr="00ED3697">
        <w:tc>
          <w:tcPr>
            <w:tcW w:w="1400" w:type="pct"/>
            <w:shd w:val="clear" w:color="auto" w:fill="E7E6E6"/>
            <w:vAlign w:val="center"/>
          </w:tcPr>
          <w:p w14:paraId="738D699E" w14:textId="77777777" w:rsidR="002A29DE" w:rsidRDefault="002A29DE" w:rsidP="00ED3697">
            <w:pPr>
              <w:spacing w:line="360" w:lineRule="auto"/>
              <w:rPr>
                <w:b/>
              </w:rPr>
            </w:pPr>
            <w:r>
              <w:rPr>
                <w:b/>
              </w:rPr>
              <w:t>PRA-KEPERLUAN</w:t>
            </w:r>
          </w:p>
        </w:tc>
        <w:tc>
          <w:tcPr>
            <w:tcW w:w="3600" w:type="pct"/>
            <w:gridSpan w:val="3"/>
            <w:vAlign w:val="center"/>
          </w:tcPr>
          <w:p w14:paraId="1319D66D" w14:textId="77777777" w:rsidR="002A29DE" w:rsidRDefault="002A29DE" w:rsidP="00ED3697">
            <w:pPr>
              <w:spacing w:line="360" w:lineRule="auto"/>
            </w:pPr>
            <w:r>
              <w:t>Pengguna berjaya log masuk dengan menggunakan ID Pengguna dan kata laluan yang betul</w:t>
            </w:r>
          </w:p>
        </w:tc>
      </w:tr>
      <w:tr w:rsidR="002A29DE" w14:paraId="3E1FC320" w14:textId="77777777" w:rsidTr="00ED3697">
        <w:trPr>
          <w:trHeight w:val="319"/>
        </w:trPr>
        <w:tc>
          <w:tcPr>
            <w:tcW w:w="1400" w:type="pct"/>
            <w:shd w:val="clear" w:color="auto" w:fill="F7CBAC"/>
            <w:vAlign w:val="center"/>
          </w:tcPr>
          <w:p w14:paraId="008971F5" w14:textId="77777777" w:rsidR="002A29DE" w:rsidRDefault="002A29DE" w:rsidP="00ED3697">
            <w:pPr>
              <w:spacing w:line="360" w:lineRule="auto"/>
              <w:jc w:val="center"/>
              <w:rPr>
                <w:b/>
              </w:rPr>
            </w:pPr>
            <w:r>
              <w:rPr>
                <w:b/>
              </w:rPr>
              <w:t>ALIRAN PROSES</w:t>
            </w:r>
          </w:p>
        </w:tc>
        <w:tc>
          <w:tcPr>
            <w:tcW w:w="1333" w:type="pct"/>
            <w:shd w:val="clear" w:color="auto" w:fill="F7CBAC"/>
            <w:vAlign w:val="center"/>
          </w:tcPr>
          <w:p w14:paraId="33E576BB" w14:textId="77777777" w:rsidR="002A29DE" w:rsidRDefault="002A29DE" w:rsidP="00ED3697">
            <w:pPr>
              <w:spacing w:line="360" w:lineRule="auto"/>
              <w:jc w:val="center"/>
              <w:rPr>
                <w:b/>
              </w:rPr>
            </w:pPr>
            <w:r>
              <w:rPr>
                <w:b/>
              </w:rPr>
              <w:t>KEPUTUSAN YANG DIJANGKA</w:t>
            </w:r>
          </w:p>
        </w:tc>
        <w:tc>
          <w:tcPr>
            <w:tcW w:w="1467" w:type="pct"/>
            <w:shd w:val="clear" w:color="auto" w:fill="F7CBAC"/>
            <w:vAlign w:val="center"/>
          </w:tcPr>
          <w:p w14:paraId="0508BCA7" w14:textId="77777777" w:rsidR="002A29DE" w:rsidRDefault="002A29DE" w:rsidP="00ED3697">
            <w:pPr>
              <w:spacing w:line="360" w:lineRule="auto"/>
              <w:jc w:val="center"/>
              <w:rPr>
                <w:b/>
              </w:rPr>
            </w:pPr>
            <w:r>
              <w:rPr>
                <w:b/>
              </w:rPr>
              <w:t>KEPUTUSAN SEBENAR</w:t>
            </w:r>
          </w:p>
        </w:tc>
        <w:tc>
          <w:tcPr>
            <w:tcW w:w="800" w:type="pct"/>
            <w:shd w:val="clear" w:color="auto" w:fill="F7CBAC"/>
            <w:vAlign w:val="center"/>
          </w:tcPr>
          <w:p w14:paraId="3B3A140B" w14:textId="77777777" w:rsidR="002A29DE" w:rsidRDefault="002A29DE" w:rsidP="00ED3697">
            <w:pPr>
              <w:spacing w:line="360" w:lineRule="auto"/>
              <w:jc w:val="center"/>
              <w:rPr>
                <w:b/>
              </w:rPr>
            </w:pPr>
            <w:r>
              <w:rPr>
                <w:b/>
              </w:rPr>
              <w:t>STATUS (LULUS/GAGAL)</w:t>
            </w:r>
          </w:p>
        </w:tc>
      </w:tr>
      <w:tr w:rsidR="002A29DE" w14:paraId="72ED82D3" w14:textId="77777777" w:rsidTr="00ED3697">
        <w:trPr>
          <w:trHeight w:val="63"/>
        </w:trPr>
        <w:tc>
          <w:tcPr>
            <w:tcW w:w="1400" w:type="pct"/>
          </w:tcPr>
          <w:p w14:paraId="638D6B9A" w14:textId="362F42E8" w:rsidR="002A29DE" w:rsidRDefault="002A29DE" w:rsidP="004B302F">
            <w:pPr>
              <w:numPr>
                <w:ilvl w:val="0"/>
                <w:numId w:val="33"/>
              </w:numPr>
              <w:pBdr>
                <w:top w:val="nil"/>
                <w:left w:val="nil"/>
                <w:bottom w:val="nil"/>
                <w:right w:val="nil"/>
                <w:between w:val="nil"/>
              </w:pBdr>
              <w:spacing w:line="360" w:lineRule="auto"/>
            </w:pPr>
            <w:r>
              <w:rPr>
                <w:color w:val="000000"/>
              </w:rPr>
              <w:t xml:space="preserve">Klik pada menu </w:t>
            </w:r>
            <w:r>
              <w:t>‘Payment’</w:t>
            </w:r>
          </w:p>
        </w:tc>
        <w:tc>
          <w:tcPr>
            <w:tcW w:w="1333" w:type="pct"/>
          </w:tcPr>
          <w:p w14:paraId="4365F000" w14:textId="1FB0E092" w:rsidR="002A29DE" w:rsidRDefault="002A29DE" w:rsidP="00ED3697">
            <w:pPr>
              <w:spacing w:line="360" w:lineRule="auto"/>
            </w:pPr>
            <w:r>
              <w:t>Paparan senarai pembayaran</w:t>
            </w:r>
          </w:p>
        </w:tc>
        <w:tc>
          <w:tcPr>
            <w:tcW w:w="1467" w:type="pct"/>
          </w:tcPr>
          <w:p w14:paraId="38B50FE9" w14:textId="77777777" w:rsidR="002A29DE" w:rsidRDefault="002A29DE" w:rsidP="00ED3697">
            <w:pPr>
              <w:spacing w:after="240" w:line="360" w:lineRule="auto"/>
            </w:pPr>
          </w:p>
        </w:tc>
        <w:tc>
          <w:tcPr>
            <w:tcW w:w="800" w:type="pct"/>
          </w:tcPr>
          <w:p w14:paraId="1530244E" w14:textId="63953256" w:rsidR="002A29DE" w:rsidRDefault="00E8114B" w:rsidP="00ED3697">
            <w:pPr>
              <w:spacing w:after="240" w:line="360" w:lineRule="auto"/>
            </w:pPr>
            <w:r>
              <w:t>LULUS</w:t>
            </w:r>
          </w:p>
        </w:tc>
      </w:tr>
      <w:tr w:rsidR="002A29DE" w14:paraId="7C955C17" w14:textId="77777777" w:rsidTr="00ED3697">
        <w:trPr>
          <w:trHeight w:val="63"/>
        </w:trPr>
        <w:tc>
          <w:tcPr>
            <w:tcW w:w="1400" w:type="pct"/>
          </w:tcPr>
          <w:p w14:paraId="1CC0C53A" w14:textId="77777777" w:rsidR="002A29DE" w:rsidRDefault="002A29DE" w:rsidP="004B302F">
            <w:pPr>
              <w:numPr>
                <w:ilvl w:val="0"/>
                <w:numId w:val="33"/>
              </w:numPr>
              <w:pBdr>
                <w:top w:val="nil"/>
                <w:left w:val="nil"/>
                <w:bottom w:val="nil"/>
                <w:right w:val="nil"/>
                <w:between w:val="nil"/>
              </w:pBdr>
              <w:spacing w:line="360" w:lineRule="auto"/>
              <w:rPr>
                <w:color w:val="000000"/>
              </w:rPr>
            </w:pPr>
            <w:r>
              <w:rPr>
                <w:color w:val="000000"/>
              </w:rPr>
              <w:t>Klik pada pautan ‘Download’</w:t>
            </w:r>
          </w:p>
        </w:tc>
        <w:tc>
          <w:tcPr>
            <w:tcW w:w="1333" w:type="pct"/>
          </w:tcPr>
          <w:p w14:paraId="2A5AFD31" w14:textId="77777777" w:rsidR="002A29DE" w:rsidRDefault="002A29DE" w:rsidP="00ED3697">
            <w:pPr>
              <w:spacing w:line="360" w:lineRule="auto"/>
            </w:pPr>
            <w:r>
              <w:t>Butiran akan dipaparkan dalam bentuk PDF</w:t>
            </w:r>
          </w:p>
        </w:tc>
        <w:tc>
          <w:tcPr>
            <w:tcW w:w="1467" w:type="pct"/>
          </w:tcPr>
          <w:p w14:paraId="7FB00056" w14:textId="77777777" w:rsidR="002A29DE" w:rsidRDefault="002A29DE" w:rsidP="00ED3697">
            <w:pPr>
              <w:spacing w:after="240" w:line="360" w:lineRule="auto"/>
            </w:pPr>
          </w:p>
        </w:tc>
        <w:tc>
          <w:tcPr>
            <w:tcW w:w="800" w:type="pct"/>
          </w:tcPr>
          <w:p w14:paraId="1E09E4A5" w14:textId="0C381AD0" w:rsidR="002A29DE" w:rsidRDefault="00E8114B" w:rsidP="00ED3697">
            <w:pPr>
              <w:spacing w:after="240" w:line="360" w:lineRule="auto"/>
            </w:pPr>
            <w:r>
              <w:t>LULUS</w:t>
            </w:r>
          </w:p>
        </w:tc>
      </w:tr>
      <w:tr w:rsidR="002A29DE" w14:paraId="261BC42A" w14:textId="77777777" w:rsidTr="00ED3697">
        <w:trPr>
          <w:trHeight w:val="63"/>
        </w:trPr>
        <w:tc>
          <w:tcPr>
            <w:tcW w:w="1400" w:type="pct"/>
          </w:tcPr>
          <w:p w14:paraId="08FAC982" w14:textId="77777777" w:rsidR="002A29DE" w:rsidRDefault="002A29DE" w:rsidP="004B302F">
            <w:pPr>
              <w:numPr>
                <w:ilvl w:val="0"/>
                <w:numId w:val="33"/>
              </w:numPr>
              <w:pBdr>
                <w:top w:val="nil"/>
                <w:left w:val="nil"/>
                <w:bottom w:val="nil"/>
                <w:right w:val="nil"/>
                <w:between w:val="nil"/>
              </w:pBdr>
              <w:spacing w:line="360" w:lineRule="auto"/>
              <w:rPr>
                <w:color w:val="000000"/>
              </w:rPr>
            </w:pPr>
            <w:r>
              <w:rPr>
                <w:color w:val="000000"/>
              </w:rPr>
              <w:t>Klik pada ikon ‘View’</w:t>
            </w:r>
          </w:p>
        </w:tc>
        <w:tc>
          <w:tcPr>
            <w:tcW w:w="1333" w:type="pct"/>
          </w:tcPr>
          <w:p w14:paraId="18112A1D" w14:textId="6E6FD0CE" w:rsidR="002A29DE" w:rsidRDefault="002A29DE" w:rsidP="00ED3697">
            <w:pPr>
              <w:spacing w:line="360" w:lineRule="auto"/>
            </w:pPr>
            <w:r>
              <w:t>Butiran pembayaran akan dipaparkan</w:t>
            </w:r>
          </w:p>
        </w:tc>
        <w:tc>
          <w:tcPr>
            <w:tcW w:w="1467" w:type="pct"/>
          </w:tcPr>
          <w:p w14:paraId="6589629D" w14:textId="77777777" w:rsidR="002A29DE" w:rsidRDefault="002A29DE" w:rsidP="00ED3697">
            <w:pPr>
              <w:spacing w:after="240" w:line="360" w:lineRule="auto"/>
            </w:pPr>
          </w:p>
        </w:tc>
        <w:tc>
          <w:tcPr>
            <w:tcW w:w="800" w:type="pct"/>
          </w:tcPr>
          <w:p w14:paraId="62991732" w14:textId="7E371AED" w:rsidR="002A29DE" w:rsidRDefault="00E8114B" w:rsidP="00ED3697">
            <w:pPr>
              <w:spacing w:after="240" w:line="360" w:lineRule="auto"/>
            </w:pPr>
            <w:r>
              <w:t>LULUS</w:t>
            </w:r>
          </w:p>
        </w:tc>
      </w:tr>
    </w:tbl>
    <w:p w14:paraId="7671893F" w14:textId="77777777" w:rsidR="002A29DE" w:rsidRPr="002A29DE" w:rsidRDefault="002A29DE" w:rsidP="002A29DE"/>
    <w:p w14:paraId="4D9F4CD5" w14:textId="0F28B5B7" w:rsidR="004F4134" w:rsidRDefault="004F4134" w:rsidP="004B302F">
      <w:pPr>
        <w:pStyle w:val="Heading3"/>
        <w:numPr>
          <w:ilvl w:val="2"/>
          <w:numId w:val="9"/>
        </w:numPr>
        <w:spacing w:line="360" w:lineRule="auto"/>
        <w:rPr>
          <w:rFonts w:ascii="Arial" w:eastAsia="Arial" w:hAnsi="Arial" w:cs="Arial"/>
          <w:i/>
        </w:rPr>
      </w:pPr>
      <w:bookmarkStart w:id="87" w:name="_Toc91099063"/>
      <w:r>
        <w:rPr>
          <w:rFonts w:ascii="Arial" w:eastAsia="Arial" w:hAnsi="Arial" w:cs="Arial"/>
        </w:rPr>
        <w:t xml:space="preserve">Antaramuka Pengguna </w:t>
      </w:r>
      <w:r>
        <w:rPr>
          <w:rFonts w:ascii="Arial" w:eastAsia="Arial" w:hAnsi="Arial" w:cs="Arial"/>
          <w:i/>
        </w:rPr>
        <w:t>(User Interface)</w:t>
      </w:r>
      <w:bookmarkEnd w:id="87"/>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960979" w14:paraId="70F93015" w14:textId="77777777" w:rsidTr="00ED3697">
        <w:trPr>
          <w:trHeight w:val="63"/>
        </w:trPr>
        <w:tc>
          <w:tcPr>
            <w:tcW w:w="3037" w:type="pct"/>
            <w:shd w:val="clear" w:color="auto" w:fill="E7E6E6"/>
          </w:tcPr>
          <w:p w14:paraId="34DF3601" w14:textId="77777777" w:rsidR="00960979" w:rsidRDefault="00960979" w:rsidP="00ED3697">
            <w:pPr>
              <w:rPr>
                <w:b/>
              </w:rPr>
            </w:pPr>
            <w:r>
              <w:rPr>
                <w:b/>
              </w:rPr>
              <w:t xml:space="preserve">Antaramuka Pengguna </w:t>
            </w:r>
            <w:r>
              <w:rPr>
                <w:b/>
                <w:i/>
              </w:rPr>
              <w:t>(User Interface)</w:t>
            </w:r>
          </w:p>
        </w:tc>
        <w:tc>
          <w:tcPr>
            <w:tcW w:w="1963" w:type="pct"/>
            <w:shd w:val="clear" w:color="auto" w:fill="E7E6E6"/>
          </w:tcPr>
          <w:p w14:paraId="722783D3" w14:textId="77777777" w:rsidR="00960979" w:rsidRDefault="00960979" w:rsidP="00ED3697">
            <w:pPr>
              <w:rPr>
                <w:b/>
              </w:rPr>
            </w:pPr>
            <w:r>
              <w:rPr>
                <w:b/>
              </w:rPr>
              <w:t>Komen / Maklum Balas</w:t>
            </w:r>
          </w:p>
        </w:tc>
      </w:tr>
      <w:tr w:rsidR="00960979" w14:paraId="40E1CBEC" w14:textId="77777777" w:rsidTr="00ED3697">
        <w:trPr>
          <w:trHeight w:val="63"/>
        </w:trPr>
        <w:tc>
          <w:tcPr>
            <w:tcW w:w="3037" w:type="pct"/>
          </w:tcPr>
          <w:p w14:paraId="760B82BF" w14:textId="32A3C313" w:rsidR="0085011E" w:rsidRDefault="00960979" w:rsidP="00ED3697">
            <w:r>
              <w:t xml:space="preserve">Senarai </w:t>
            </w:r>
            <w:r w:rsidR="00D25665">
              <w:t>pembayaran</w:t>
            </w:r>
          </w:p>
          <w:p w14:paraId="271E449E" w14:textId="77777777" w:rsidR="00D25665" w:rsidRDefault="00D25665" w:rsidP="00ED3697">
            <w:r w:rsidRPr="00D25665">
              <w:rPr>
                <w:noProof/>
                <w:lang w:eastAsia="en-US"/>
              </w:rPr>
              <w:drawing>
                <wp:inline distT="0" distB="0" distL="0" distR="0" wp14:anchorId="1FD9AFCC" wp14:editId="0ABE29E4">
                  <wp:extent cx="3599586" cy="1045028"/>
                  <wp:effectExtent l="0" t="0" r="1270" b="3175"/>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b="42478"/>
                          <a:stretch/>
                        </pic:blipFill>
                        <pic:spPr bwMode="auto">
                          <a:xfrm>
                            <a:off x="0" y="0"/>
                            <a:ext cx="3600000" cy="1045148"/>
                          </a:xfrm>
                          <a:prstGeom prst="rect">
                            <a:avLst/>
                          </a:prstGeom>
                          <a:ln>
                            <a:noFill/>
                          </a:ln>
                          <a:extLst>
                            <a:ext uri="{53640926-AAD7-44D8-BBD7-CCE9431645EC}">
                              <a14:shadowObscured xmlns:a14="http://schemas.microsoft.com/office/drawing/2010/main"/>
                            </a:ext>
                          </a:extLst>
                        </pic:spPr>
                      </pic:pic>
                    </a:graphicData>
                  </a:graphic>
                </wp:inline>
              </w:drawing>
            </w:r>
          </w:p>
          <w:p w14:paraId="47D2A660" w14:textId="3CF892A3" w:rsidR="003713DD" w:rsidRDefault="003713DD" w:rsidP="00ED3697"/>
        </w:tc>
        <w:tc>
          <w:tcPr>
            <w:tcW w:w="1963" w:type="pct"/>
          </w:tcPr>
          <w:p w14:paraId="774583E4" w14:textId="38B94D7F" w:rsidR="00960979" w:rsidRPr="00FB2A50" w:rsidRDefault="00FB2A50" w:rsidP="00FB2A50">
            <w:pPr>
              <w:spacing w:after="240"/>
            </w:pPr>
            <w:r w:rsidRPr="00FB2A50">
              <w:t>TIADA KOMEN</w:t>
            </w:r>
          </w:p>
        </w:tc>
      </w:tr>
    </w:tbl>
    <w:p w14:paraId="27CFE59B" w14:textId="6DA820A8" w:rsidR="004F4134" w:rsidRDefault="004F4134" w:rsidP="004F4134"/>
    <w:p w14:paraId="0B78D5E3" w14:textId="77777777" w:rsidR="002A29DE" w:rsidRDefault="002A29DE">
      <w:pPr>
        <w:rPr>
          <w:rFonts w:ascii="Arial" w:eastAsiaTheme="majorEastAsia" w:hAnsi="Arial" w:cstheme="majorBidi"/>
          <w:b/>
          <w:color w:val="000000" w:themeColor="text1"/>
          <w:sz w:val="24"/>
          <w:szCs w:val="26"/>
        </w:rPr>
      </w:pPr>
      <w:r>
        <w:br w:type="page"/>
      </w:r>
    </w:p>
    <w:p w14:paraId="37667508" w14:textId="194F1F84" w:rsidR="004F4134" w:rsidRDefault="004F4134" w:rsidP="004B302F">
      <w:pPr>
        <w:pStyle w:val="Heading2"/>
        <w:numPr>
          <w:ilvl w:val="1"/>
          <w:numId w:val="9"/>
        </w:numPr>
        <w:spacing w:line="360" w:lineRule="auto"/>
        <w:ind w:left="432"/>
      </w:pPr>
      <w:bookmarkStart w:id="88" w:name="_Toc91099064"/>
      <w:r>
        <w:lastRenderedPageBreak/>
        <w:t xml:space="preserve">Modul </w:t>
      </w:r>
      <w:r>
        <w:rPr>
          <w:i/>
          <w:iCs/>
        </w:rPr>
        <w:t>Certificate</w:t>
      </w:r>
      <w:bookmarkEnd w:id="88"/>
    </w:p>
    <w:p w14:paraId="70A49277" w14:textId="667FD2BC" w:rsidR="004F4134" w:rsidRDefault="004F4134" w:rsidP="004B302F">
      <w:pPr>
        <w:pStyle w:val="Heading3"/>
        <w:numPr>
          <w:ilvl w:val="2"/>
          <w:numId w:val="9"/>
        </w:numPr>
        <w:spacing w:line="360" w:lineRule="auto"/>
        <w:rPr>
          <w:rFonts w:ascii="Arial" w:eastAsia="Arial" w:hAnsi="Arial" w:cs="Arial"/>
        </w:rPr>
      </w:pPr>
      <w:bookmarkStart w:id="89" w:name="_Toc91099065"/>
      <w:r>
        <w:rPr>
          <w:rFonts w:ascii="Arial" w:eastAsia="Arial" w:hAnsi="Arial" w:cs="Arial"/>
        </w:rPr>
        <w:t>Skrip Ujian</w:t>
      </w:r>
      <w:bookmarkEnd w:id="89"/>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8F701B" w14:paraId="22201DDF" w14:textId="77777777" w:rsidTr="00ED3697">
        <w:tc>
          <w:tcPr>
            <w:tcW w:w="1400" w:type="pct"/>
            <w:shd w:val="clear" w:color="auto" w:fill="E7E6E6"/>
            <w:vAlign w:val="center"/>
          </w:tcPr>
          <w:p w14:paraId="19737BA9" w14:textId="77777777" w:rsidR="008F701B" w:rsidRDefault="008F701B" w:rsidP="00ED3697">
            <w:pPr>
              <w:spacing w:line="360" w:lineRule="auto"/>
              <w:rPr>
                <w:b/>
              </w:rPr>
            </w:pPr>
            <w:r>
              <w:rPr>
                <w:b/>
              </w:rPr>
              <w:t>NAMA KES UJIAN</w:t>
            </w:r>
          </w:p>
        </w:tc>
        <w:tc>
          <w:tcPr>
            <w:tcW w:w="3600" w:type="pct"/>
            <w:gridSpan w:val="3"/>
            <w:vAlign w:val="center"/>
          </w:tcPr>
          <w:p w14:paraId="7E5BC84D" w14:textId="7FA09653" w:rsidR="008F701B" w:rsidRDefault="008F701B" w:rsidP="00ED3697">
            <w:pPr>
              <w:spacing w:line="360" w:lineRule="auto"/>
            </w:pPr>
            <w:r>
              <w:t>Modul ‘Certificate’</w:t>
            </w:r>
          </w:p>
        </w:tc>
      </w:tr>
      <w:tr w:rsidR="008F701B" w14:paraId="214F7788" w14:textId="77777777" w:rsidTr="00ED3697">
        <w:tc>
          <w:tcPr>
            <w:tcW w:w="1400" w:type="pct"/>
            <w:shd w:val="clear" w:color="auto" w:fill="E7E6E6"/>
            <w:vAlign w:val="center"/>
          </w:tcPr>
          <w:p w14:paraId="4526BD11" w14:textId="77777777" w:rsidR="008F701B" w:rsidRDefault="008F701B" w:rsidP="00ED3697">
            <w:pPr>
              <w:spacing w:line="360" w:lineRule="auto"/>
              <w:rPr>
                <w:b/>
              </w:rPr>
            </w:pPr>
            <w:r>
              <w:rPr>
                <w:b/>
              </w:rPr>
              <w:t>KETERANGAN KES UJIAN</w:t>
            </w:r>
          </w:p>
        </w:tc>
        <w:tc>
          <w:tcPr>
            <w:tcW w:w="3600" w:type="pct"/>
            <w:gridSpan w:val="3"/>
            <w:vAlign w:val="center"/>
          </w:tcPr>
          <w:p w14:paraId="7A3012D5" w14:textId="0D3DA7A2" w:rsidR="008F701B" w:rsidRDefault="008F701B" w:rsidP="00ED3697">
            <w:pPr>
              <w:spacing w:line="360" w:lineRule="auto"/>
            </w:pPr>
            <w:r>
              <w:t>Modul untuk pentadbir menyelenggara senarai sijil</w:t>
            </w:r>
          </w:p>
        </w:tc>
      </w:tr>
      <w:tr w:rsidR="008F701B" w14:paraId="3A6C7EAD" w14:textId="77777777" w:rsidTr="00ED3697">
        <w:tc>
          <w:tcPr>
            <w:tcW w:w="1400" w:type="pct"/>
            <w:shd w:val="clear" w:color="auto" w:fill="E7E6E6"/>
            <w:vAlign w:val="center"/>
          </w:tcPr>
          <w:p w14:paraId="00A96384" w14:textId="77777777" w:rsidR="008F701B" w:rsidRDefault="008F701B" w:rsidP="00ED3697">
            <w:pPr>
              <w:spacing w:line="360" w:lineRule="auto"/>
              <w:rPr>
                <w:b/>
              </w:rPr>
            </w:pPr>
            <w:r>
              <w:rPr>
                <w:b/>
              </w:rPr>
              <w:t>PRA-KEPERLUAN</w:t>
            </w:r>
          </w:p>
        </w:tc>
        <w:tc>
          <w:tcPr>
            <w:tcW w:w="3600" w:type="pct"/>
            <w:gridSpan w:val="3"/>
            <w:vAlign w:val="center"/>
          </w:tcPr>
          <w:p w14:paraId="7D5B80E3" w14:textId="77777777" w:rsidR="008F701B" w:rsidRDefault="008F701B" w:rsidP="00ED3697">
            <w:pPr>
              <w:spacing w:line="360" w:lineRule="auto"/>
            </w:pPr>
            <w:r>
              <w:t>Pengguna berjaya log masuk dengan menggunakan ID Pengguna dan kata laluan yang betul</w:t>
            </w:r>
          </w:p>
        </w:tc>
      </w:tr>
      <w:tr w:rsidR="008F701B" w14:paraId="1FE7D8FF" w14:textId="77777777" w:rsidTr="00ED3697">
        <w:trPr>
          <w:trHeight w:val="319"/>
        </w:trPr>
        <w:tc>
          <w:tcPr>
            <w:tcW w:w="1400" w:type="pct"/>
            <w:shd w:val="clear" w:color="auto" w:fill="F7CBAC"/>
            <w:vAlign w:val="center"/>
          </w:tcPr>
          <w:p w14:paraId="6F447BC0" w14:textId="77777777" w:rsidR="008F701B" w:rsidRDefault="008F701B" w:rsidP="00ED3697">
            <w:pPr>
              <w:spacing w:line="360" w:lineRule="auto"/>
              <w:jc w:val="center"/>
              <w:rPr>
                <w:b/>
              </w:rPr>
            </w:pPr>
            <w:r>
              <w:rPr>
                <w:b/>
              </w:rPr>
              <w:t>ALIRAN PROSES</w:t>
            </w:r>
          </w:p>
        </w:tc>
        <w:tc>
          <w:tcPr>
            <w:tcW w:w="1333" w:type="pct"/>
            <w:shd w:val="clear" w:color="auto" w:fill="F7CBAC"/>
            <w:vAlign w:val="center"/>
          </w:tcPr>
          <w:p w14:paraId="314C6AD7" w14:textId="77777777" w:rsidR="008F701B" w:rsidRDefault="008F701B" w:rsidP="00ED3697">
            <w:pPr>
              <w:spacing w:line="360" w:lineRule="auto"/>
              <w:jc w:val="center"/>
              <w:rPr>
                <w:b/>
              </w:rPr>
            </w:pPr>
            <w:r>
              <w:rPr>
                <w:b/>
              </w:rPr>
              <w:t>KEPUTUSAN YANG DIJANGKA</w:t>
            </w:r>
          </w:p>
        </w:tc>
        <w:tc>
          <w:tcPr>
            <w:tcW w:w="1467" w:type="pct"/>
            <w:shd w:val="clear" w:color="auto" w:fill="F7CBAC"/>
            <w:vAlign w:val="center"/>
          </w:tcPr>
          <w:p w14:paraId="5BAB77C5" w14:textId="77777777" w:rsidR="008F701B" w:rsidRDefault="008F701B" w:rsidP="00ED3697">
            <w:pPr>
              <w:spacing w:line="360" w:lineRule="auto"/>
              <w:jc w:val="center"/>
              <w:rPr>
                <w:b/>
              </w:rPr>
            </w:pPr>
            <w:r>
              <w:rPr>
                <w:b/>
              </w:rPr>
              <w:t>KEPUTUSAN SEBENAR</w:t>
            </w:r>
          </w:p>
        </w:tc>
        <w:tc>
          <w:tcPr>
            <w:tcW w:w="800" w:type="pct"/>
            <w:shd w:val="clear" w:color="auto" w:fill="F7CBAC"/>
            <w:vAlign w:val="center"/>
          </w:tcPr>
          <w:p w14:paraId="5C1EAD36" w14:textId="77777777" w:rsidR="008F701B" w:rsidRDefault="008F701B" w:rsidP="00ED3697">
            <w:pPr>
              <w:spacing w:line="360" w:lineRule="auto"/>
              <w:jc w:val="center"/>
              <w:rPr>
                <w:b/>
              </w:rPr>
            </w:pPr>
            <w:r>
              <w:rPr>
                <w:b/>
              </w:rPr>
              <w:t>STATUS (LULUS/GAGAL)</w:t>
            </w:r>
          </w:p>
        </w:tc>
      </w:tr>
      <w:tr w:rsidR="008F701B" w14:paraId="4DAAC2E9" w14:textId="77777777" w:rsidTr="00ED3697">
        <w:trPr>
          <w:trHeight w:val="63"/>
        </w:trPr>
        <w:tc>
          <w:tcPr>
            <w:tcW w:w="1400" w:type="pct"/>
          </w:tcPr>
          <w:p w14:paraId="1C7C6317" w14:textId="1376A36E" w:rsidR="008F701B" w:rsidRDefault="008F701B" w:rsidP="004B302F">
            <w:pPr>
              <w:numPr>
                <w:ilvl w:val="0"/>
                <w:numId w:val="34"/>
              </w:numPr>
              <w:pBdr>
                <w:top w:val="nil"/>
                <w:left w:val="nil"/>
                <w:bottom w:val="nil"/>
                <w:right w:val="nil"/>
                <w:between w:val="nil"/>
              </w:pBdr>
              <w:spacing w:line="360" w:lineRule="auto"/>
            </w:pPr>
            <w:r>
              <w:rPr>
                <w:color w:val="000000"/>
              </w:rPr>
              <w:t>Klik pada menu ‘Certificate’</w:t>
            </w:r>
          </w:p>
        </w:tc>
        <w:tc>
          <w:tcPr>
            <w:tcW w:w="1333" w:type="pct"/>
          </w:tcPr>
          <w:p w14:paraId="6AF22286" w14:textId="14C13933" w:rsidR="008F701B" w:rsidRDefault="008F701B" w:rsidP="00ED3697">
            <w:pPr>
              <w:spacing w:line="360" w:lineRule="auto"/>
            </w:pPr>
            <w:r>
              <w:t>Paparan senarai sijil</w:t>
            </w:r>
          </w:p>
        </w:tc>
        <w:tc>
          <w:tcPr>
            <w:tcW w:w="1467" w:type="pct"/>
          </w:tcPr>
          <w:p w14:paraId="66235F38" w14:textId="77777777" w:rsidR="008F701B" w:rsidRDefault="008F701B" w:rsidP="00ED3697">
            <w:pPr>
              <w:spacing w:after="240" w:line="360" w:lineRule="auto"/>
            </w:pPr>
          </w:p>
        </w:tc>
        <w:tc>
          <w:tcPr>
            <w:tcW w:w="800" w:type="pct"/>
          </w:tcPr>
          <w:p w14:paraId="7608E0F3" w14:textId="1DB53165" w:rsidR="008F701B" w:rsidRDefault="00E66228" w:rsidP="00ED3697">
            <w:pPr>
              <w:spacing w:after="240" w:line="360" w:lineRule="auto"/>
            </w:pPr>
            <w:r>
              <w:t>LULUS</w:t>
            </w:r>
          </w:p>
        </w:tc>
      </w:tr>
      <w:tr w:rsidR="008F701B" w14:paraId="08AF0611" w14:textId="77777777" w:rsidTr="00ED3697">
        <w:trPr>
          <w:trHeight w:val="63"/>
        </w:trPr>
        <w:tc>
          <w:tcPr>
            <w:tcW w:w="1400" w:type="pct"/>
          </w:tcPr>
          <w:p w14:paraId="2B044F92" w14:textId="1EDC10CF" w:rsidR="008F701B" w:rsidRDefault="008F701B" w:rsidP="004B302F">
            <w:pPr>
              <w:numPr>
                <w:ilvl w:val="0"/>
                <w:numId w:val="34"/>
              </w:numPr>
              <w:pBdr>
                <w:top w:val="nil"/>
                <w:left w:val="nil"/>
                <w:bottom w:val="nil"/>
                <w:right w:val="nil"/>
                <w:between w:val="nil"/>
              </w:pBdr>
              <w:spacing w:line="360" w:lineRule="auto"/>
              <w:rPr>
                <w:color w:val="000000"/>
              </w:rPr>
            </w:pPr>
            <w:r>
              <w:rPr>
                <w:color w:val="000000"/>
              </w:rPr>
              <w:t>Klik pada pautan ‘Create Certificate’</w:t>
            </w:r>
          </w:p>
        </w:tc>
        <w:tc>
          <w:tcPr>
            <w:tcW w:w="1333" w:type="pct"/>
          </w:tcPr>
          <w:p w14:paraId="5F6D4F3B" w14:textId="77777777" w:rsidR="008F701B" w:rsidRDefault="008F701B" w:rsidP="00ED3697">
            <w:pPr>
              <w:spacing w:line="360" w:lineRule="auto"/>
            </w:pPr>
            <w:r>
              <w:t>Borang untuk tambah data akan dipaparkan</w:t>
            </w:r>
          </w:p>
        </w:tc>
        <w:tc>
          <w:tcPr>
            <w:tcW w:w="1467" w:type="pct"/>
          </w:tcPr>
          <w:p w14:paraId="7F85774D" w14:textId="77777777" w:rsidR="008F701B" w:rsidRDefault="008F701B" w:rsidP="00ED3697">
            <w:pPr>
              <w:spacing w:after="240" w:line="360" w:lineRule="auto"/>
            </w:pPr>
          </w:p>
        </w:tc>
        <w:tc>
          <w:tcPr>
            <w:tcW w:w="800" w:type="pct"/>
          </w:tcPr>
          <w:p w14:paraId="3E3EC241" w14:textId="61971F13" w:rsidR="008F701B" w:rsidRDefault="00E66228" w:rsidP="00ED3697">
            <w:pPr>
              <w:spacing w:after="240" w:line="360" w:lineRule="auto"/>
            </w:pPr>
            <w:r>
              <w:t>LULUS</w:t>
            </w:r>
          </w:p>
        </w:tc>
      </w:tr>
      <w:tr w:rsidR="008F701B" w14:paraId="15A1DD6A" w14:textId="77777777" w:rsidTr="00ED3697">
        <w:trPr>
          <w:trHeight w:val="63"/>
        </w:trPr>
        <w:tc>
          <w:tcPr>
            <w:tcW w:w="1400" w:type="pct"/>
          </w:tcPr>
          <w:p w14:paraId="300BE519" w14:textId="77777777" w:rsidR="008F701B" w:rsidRDefault="008F701B" w:rsidP="004B302F">
            <w:pPr>
              <w:numPr>
                <w:ilvl w:val="0"/>
                <w:numId w:val="34"/>
              </w:numPr>
              <w:pBdr>
                <w:top w:val="nil"/>
                <w:left w:val="nil"/>
                <w:bottom w:val="nil"/>
                <w:right w:val="nil"/>
                <w:between w:val="nil"/>
              </w:pBdr>
              <w:spacing w:line="360" w:lineRule="auto"/>
              <w:rPr>
                <w:color w:val="000000"/>
              </w:rPr>
            </w:pPr>
            <w:r>
              <w:rPr>
                <w:color w:val="000000"/>
              </w:rPr>
              <w:t xml:space="preserve">Klik pada ikon ‘Update’ </w:t>
            </w:r>
          </w:p>
        </w:tc>
        <w:tc>
          <w:tcPr>
            <w:tcW w:w="1333" w:type="pct"/>
          </w:tcPr>
          <w:p w14:paraId="5360C9FF" w14:textId="77777777" w:rsidR="008F701B" w:rsidRDefault="008F701B" w:rsidP="00ED3697">
            <w:pPr>
              <w:spacing w:line="360" w:lineRule="auto"/>
            </w:pPr>
            <w:r>
              <w:t>Borang untuk kemaskini data akan dipaparkan</w:t>
            </w:r>
          </w:p>
        </w:tc>
        <w:tc>
          <w:tcPr>
            <w:tcW w:w="1467" w:type="pct"/>
          </w:tcPr>
          <w:p w14:paraId="43321447" w14:textId="77777777" w:rsidR="008F701B" w:rsidRDefault="008F701B" w:rsidP="00ED3697">
            <w:pPr>
              <w:spacing w:after="240" w:line="360" w:lineRule="auto"/>
            </w:pPr>
          </w:p>
        </w:tc>
        <w:tc>
          <w:tcPr>
            <w:tcW w:w="800" w:type="pct"/>
          </w:tcPr>
          <w:p w14:paraId="7340BD0F" w14:textId="0FDC06BE" w:rsidR="008F701B" w:rsidRDefault="00E66228" w:rsidP="00ED3697">
            <w:pPr>
              <w:spacing w:after="240" w:line="360" w:lineRule="auto"/>
            </w:pPr>
            <w:r>
              <w:t>LULUS</w:t>
            </w:r>
          </w:p>
        </w:tc>
      </w:tr>
      <w:tr w:rsidR="008F701B" w14:paraId="6E529F03" w14:textId="77777777" w:rsidTr="00ED3697">
        <w:trPr>
          <w:trHeight w:val="63"/>
        </w:trPr>
        <w:tc>
          <w:tcPr>
            <w:tcW w:w="1400" w:type="pct"/>
          </w:tcPr>
          <w:p w14:paraId="7DB7F3CF" w14:textId="2BB83BF7" w:rsidR="008F701B" w:rsidRDefault="008F701B" w:rsidP="004B302F">
            <w:pPr>
              <w:numPr>
                <w:ilvl w:val="0"/>
                <w:numId w:val="34"/>
              </w:numPr>
              <w:pBdr>
                <w:top w:val="nil"/>
                <w:left w:val="nil"/>
                <w:bottom w:val="nil"/>
                <w:right w:val="nil"/>
                <w:between w:val="nil"/>
              </w:pBdr>
              <w:spacing w:line="360" w:lineRule="auto"/>
              <w:rPr>
                <w:color w:val="000000"/>
              </w:rPr>
            </w:pPr>
            <w:r>
              <w:rPr>
                <w:color w:val="000000"/>
              </w:rPr>
              <w:t>Klik pada ikon ‘Download Certificate;</w:t>
            </w:r>
          </w:p>
        </w:tc>
        <w:tc>
          <w:tcPr>
            <w:tcW w:w="1333" w:type="pct"/>
          </w:tcPr>
          <w:p w14:paraId="15115745" w14:textId="5BA9A88F" w:rsidR="008F701B" w:rsidRDefault="0056115D" w:rsidP="00ED3697">
            <w:pPr>
              <w:spacing w:line="360" w:lineRule="auto"/>
            </w:pPr>
            <w:r>
              <w:t>Sijil</w:t>
            </w:r>
            <w:r w:rsidR="008F701B">
              <w:t xml:space="preserve"> akan dipaparkan dalam bentuk PDF</w:t>
            </w:r>
          </w:p>
        </w:tc>
        <w:tc>
          <w:tcPr>
            <w:tcW w:w="1467" w:type="pct"/>
          </w:tcPr>
          <w:p w14:paraId="554DAA56" w14:textId="77777777" w:rsidR="008F701B" w:rsidRDefault="008F701B" w:rsidP="00ED3697">
            <w:pPr>
              <w:spacing w:after="240" w:line="360" w:lineRule="auto"/>
            </w:pPr>
          </w:p>
        </w:tc>
        <w:tc>
          <w:tcPr>
            <w:tcW w:w="800" w:type="pct"/>
          </w:tcPr>
          <w:p w14:paraId="1F8C8EE5" w14:textId="38E421FA" w:rsidR="008F701B" w:rsidRDefault="00E66228" w:rsidP="00ED3697">
            <w:pPr>
              <w:spacing w:after="240" w:line="360" w:lineRule="auto"/>
            </w:pPr>
            <w:r>
              <w:t>LULUS</w:t>
            </w:r>
          </w:p>
        </w:tc>
      </w:tr>
    </w:tbl>
    <w:p w14:paraId="50C4656A" w14:textId="77777777" w:rsidR="008F701B" w:rsidRPr="008F701B" w:rsidRDefault="008F701B" w:rsidP="008F701B"/>
    <w:p w14:paraId="7493C1E8" w14:textId="1E2ED548" w:rsidR="004F4134" w:rsidRDefault="004F4134" w:rsidP="004B302F">
      <w:pPr>
        <w:pStyle w:val="Heading3"/>
        <w:numPr>
          <w:ilvl w:val="2"/>
          <w:numId w:val="9"/>
        </w:numPr>
        <w:spacing w:line="360" w:lineRule="auto"/>
        <w:rPr>
          <w:rFonts w:ascii="Arial" w:eastAsia="Arial" w:hAnsi="Arial" w:cs="Arial"/>
          <w:i/>
        </w:rPr>
      </w:pPr>
      <w:bookmarkStart w:id="90" w:name="_Toc91099066"/>
      <w:r>
        <w:rPr>
          <w:rFonts w:ascii="Arial" w:eastAsia="Arial" w:hAnsi="Arial" w:cs="Arial"/>
        </w:rPr>
        <w:t xml:space="preserve">Antaramuka Pengguna </w:t>
      </w:r>
      <w:r>
        <w:rPr>
          <w:rFonts w:ascii="Arial" w:eastAsia="Arial" w:hAnsi="Arial" w:cs="Arial"/>
          <w:i/>
        </w:rPr>
        <w:t>(User Interface)</w:t>
      </w:r>
      <w:bookmarkEnd w:id="90"/>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E67DF9" w14:paraId="60314A1C" w14:textId="77777777" w:rsidTr="00ED3697">
        <w:trPr>
          <w:trHeight w:val="63"/>
        </w:trPr>
        <w:tc>
          <w:tcPr>
            <w:tcW w:w="3037" w:type="pct"/>
            <w:shd w:val="clear" w:color="auto" w:fill="E7E6E6"/>
          </w:tcPr>
          <w:p w14:paraId="2418D24C" w14:textId="77777777" w:rsidR="00E67DF9" w:rsidRDefault="00E67DF9" w:rsidP="00ED3697">
            <w:pPr>
              <w:rPr>
                <w:b/>
              </w:rPr>
            </w:pPr>
            <w:r>
              <w:rPr>
                <w:b/>
              </w:rPr>
              <w:t xml:space="preserve">Antaramuka Pengguna </w:t>
            </w:r>
            <w:r>
              <w:rPr>
                <w:b/>
                <w:i/>
              </w:rPr>
              <w:t>(User Interface)</w:t>
            </w:r>
          </w:p>
        </w:tc>
        <w:tc>
          <w:tcPr>
            <w:tcW w:w="1963" w:type="pct"/>
            <w:shd w:val="clear" w:color="auto" w:fill="E7E6E6"/>
          </w:tcPr>
          <w:p w14:paraId="67486AAD" w14:textId="77777777" w:rsidR="00E67DF9" w:rsidRDefault="00E67DF9" w:rsidP="00ED3697">
            <w:pPr>
              <w:rPr>
                <w:b/>
              </w:rPr>
            </w:pPr>
            <w:r>
              <w:rPr>
                <w:b/>
              </w:rPr>
              <w:t>Komen / Maklum Balas</w:t>
            </w:r>
          </w:p>
        </w:tc>
      </w:tr>
      <w:tr w:rsidR="00E67DF9" w14:paraId="1394772B" w14:textId="77777777" w:rsidTr="00ED3697">
        <w:trPr>
          <w:trHeight w:val="63"/>
        </w:trPr>
        <w:tc>
          <w:tcPr>
            <w:tcW w:w="3037" w:type="pct"/>
          </w:tcPr>
          <w:p w14:paraId="5DF4F727" w14:textId="329AA398" w:rsidR="00E67DF9" w:rsidRDefault="00E67DF9" w:rsidP="00ED3697">
            <w:r>
              <w:t xml:space="preserve">Senarai </w:t>
            </w:r>
            <w:r w:rsidR="00D90825">
              <w:t>sijil</w:t>
            </w:r>
          </w:p>
          <w:p w14:paraId="19BA6AFD" w14:textId="33483281" w:rsidR="00E67DF9" w:rsidRDefault="00D90825" w:rsidP="00ED3697">
            <w:r w:rsidRPr="00D90825">
              <w:rPr>
                <w:noProof/>
                <w:lang w:eastAsia="en-US"/>
              </w:rPr>
              <w:drawing>
                <wp:inline distT="0" distB="0" distL="0" distR="0" wp14:anchorId="73C64B83" wp14:editId="0B1A0C6D">
                  <wp:extent cx="3599586" cy="1012371"/>
                  <wp:effectExtent l="0" t="0" r="127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b="44275"/>
                          <a:stretch/>
                        </pic:blipFill>
                        <pic:spPr bwMode="auto">
                          <a:xfrm>
                            <a:off x="0" y="0"/>
                            <a:ext cx="3600000" cy="1012487"/>
                          </a:xfrm>
                          <a:prstGeom prst="rect">
                            <a:avLst/>
                          </a:prstGeom>
                          <a:ln>
                            <a:noFill/>
                          </a:ln>
                          <a:extLst>
                            <a:ext uri="{53640926-AAD7-44D8-BBD7-CCE9431645EC}">
                              <a14:shadowObscured xmlns:a14="http://schemas.microsoft.com/office/drawing/2010/main"/>
                            </a:ext>
                          </a:extLst>
                        </pic:spPr>
                      </pic:pic>
                    </a:graphicData>
                  </a:graphic>
                </wp:inline>
              </w:drawing>
            </w:r>
          </w:p>
          <w:p w14:paraId="1FA71AE4" w14:textId="77777777" w:rsidR="00E67DF9" w:rsidRDefault="00E67DF9" w:rsidP="00ED3697"/>
        </w:tc>
        <w:tc>
          <w:tcPr>
            <w:tcW w:w="1963" w:type="pct"/>
          </w:tcPr>
          <w:p w14:paraId="55B6A771" w14:textId="77777777" w:rsidR="00E67DF9" w:rsidRPr="00FB2A50" w:rsidRDefault="00FB2A50" w:rsidP="00FB2A50">
            <w:pPr>
              <w:pStyle w:val="ListParagraph"/>
              <w:numPr>
                <w:ilvl w:val="0"/>
                <w:numId w:val="36"/>
              </w:numPr>
              <w:spacing w:after="240"/>
              <w:rPr>
                <w:b/>
              </w:rPr>
            </w:pPr>
            <w:r>
              <w:t>Auto generate certificate nombor cth : 0001/21, 0002/22</w:t>
            </w:r>
          </w:p>
          <w:p w14:paraId="5B55E004" w14:textId="77777777" w:rsidR="00FB2A50" w:rsidRPr="00FB2A50" w:rsidRDefault="00FB2A50" w:rsidP="00FB2A50">
            <w:pPr>
              <w:pStyle w:val="ListParagraph"/>
              <w:numPr>
                <w:ilvl w:val="0"/>
                <w:numId w:val="36"/>
              </w:numPr>
              <w:spacing w:after="240"/>
              <w:rPr>
                <w:b/>
              </w:rPr>
            </w:pPr>
            <w:r>
              <w:t>Tambah sijil utk renewal</w:t>
            </w:r>
          </w:p>
          <w:p w14:paraId="660728F7" w14:textId="77777777" w:rsidR="00FB2A50" w:rsidRPr="00FB2A50" w:rsidRDefault="00FB2A50" w:rsidP="00FB2A50">
            <w:pPr>
              <w:pStyle w:val="ListParagraph"/>
              <w:numPr>
                <w:ilvl w:val="0"/>
                <w:numId w:val="36"/>
              </w:numPr>
              <w:spacing w:after="240"/>
              <w:rPr>
                <w:b/>
              </w:rPr>
            </w:pPr>
            <w:r>
              <w:t>Tambah field tarikh sijil dikeluarkan</w:t>
            </w:r>
          </w:p>
          <w:p w14:paraId="4DEEB1A4" w14:textId="77777777" w:rsidR="00FB2A50" w:rsidRPr="00FB2A50" w:rsidRDefault="00FB2A50" w:rsidP="00FB2A50">
            <w:pPr>
              <w:pStyle w:val="ListParagraph"/>
              <w:numPr>
                <w:ilvl w:val="0"/>
                <w:numId w:val="36"/>
              </w:numPr>
              <w:spacing w:after="240"/>
              <w:rPr>
                <w:b/>
              </w:rPr>
            </w:pPr>
            <w:r>
              <w:t>Tambah field tahun sijil</w:t>
            </w:r>
          </w:p>
          <w:p w14:paraId="7EC0F800" w14:textId="038B571F" w:rsidR="00FB2A50" w:rsidRDefault="0025653A" w:rsidP="00FB2A50">
            <w:pPr>
              <w:pStyle w:val="ListParagraph"/>
              <w:numPr>
                <w:ilvl w:val="0"/>
                <w:numId w:val="36"/>
              </w:numPr>
              <w:spacing w:after="240"/>
            </w:pPr>
            <w:r>
              <w:t xml:space="preserve">Content = </w:t>
            </w:r>
            <w:r w:rsidR="00FB2A50" w:rsidRPr="00FB2A50">
              <w:t>Perakuan Pendaftaran ini habis tempoh pada 31 Disember 2021 (ikut tahun sijil)</w:t>
            </w:r>
          </w:p>
          <w:p w14:paraId="68BF7265" w14:textId="4EEF9AB8" w:rsidR="0025653A" w:rsidRPr="00FB2A50" w:rsidRDefault="0025653A" w:rsidP="0025653A">
            <w:pPr>
              <w:pStyle w:val="ListParagraph"/>
              <w:numPr>
                <w:ilvl w:val="0"/>
                <w:numId w:val="36"/>
              </w:numPr>
              <w:spacing w:after="240"/>
            </w:pPr>
            <w:r>
              <w:lastRenderedPageBreak/>
              <w:t xml:space="preserve">Content = </w:t>
            </w:r>
            <w:r w:rsidRPr="0025653A">
              <w:t>Tarikh Dikeluarkan</w:t>
            </w:r>
            <w:r>
              <w:t xml:space="preserve"> ikut field tarikh sijil (pendaftaran ikut tarikh meeting, renew ikut 1 Jan)</w:t>
            </w:r>
          </w:p>
        </w:tc>
      </w:tr>
    </w:tbl>
    <w:p w14:paraId="65F9B375" w14:textId="7E2E656B" w:rsidR="004F4134" w:rsidRDefault="004F4134" w:rsidP="004F4134"/>
    <w:p w14:paraId="70694E3C" w14:textId="01233170" w:rsidR="004F4134" w:rsidRDefault="004F4134" w:rsidP="004B302F">
      <w:pPr>
        <w:pStyle w:val="Heading2"/>
        <w:numPr>
          <w:ilvl w:val="1"/>
          <w:numId w:val="9"/>
        </w:numPr>
        <w:spacing w:line="360" w:lineRule="auto"/>
        <w:ind w:left="432"/>
      </w:pPr>
      <w:bookmarkStart w:id="91" w:name="_Toc91099067"/>
      <w:r>
        <w:t xml:space="preserve">Modul </w:t>
      </w:r>
      <w:r>
        <w:rPr>
          <w:i/>
          <w:iCs/>
        </w:rPr>
        <w:t>Reporting</w:t>
      </w:r>
      <w:bookmarkEnd w:id="91"/>
    </w:p>
    <w:p w14:paraId="12EB4B89" w14:textId="0E26DAA1" w:rsidR="004F4134" w:rsidRDefault="004F4134" w:rsidP="004B302F">
      <w:pPr>
        <w:pStyle w:val="Heading3"/>
        <w:numPr>
          <w:ilvl w:val="2"/>
          <w:numId w:val="9"/>
        </w:numPr>
        <w:spacing w:line="360" w:lineRule="auto"/>
        <w:rPr>
          <w:rFonts w:ascii="Arial" w:eastAsia="Arial" w:hAnsi="Arial" w:cs="Arial"/>
        </w:rPr>
      </w:pPr>
      <w:bookmarkStart w:id="92" w:name="_Toc91099068"/>
      <w:r>
        <w:rPr>
          <w:rFonts w:ascii="Arial" w:eastAsia="Arial" w:hAnsi="Arial" w:cs="Arial"/>
        </w:rPr>
        <w:t>Skrip Ujian</w:t>
      </w:r>
      <w:bookmarkEnd w:id="92"/>
    </w:p>
    <w:tbl>
      <w:tblPr>
        <w:tblStyle w:val="a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3626"/>
        <w:gridCol w:w="3452"/>
        <w:gridCol w:w="3800"/>
        <w:gridCol w:w="2072"/>
      </w:tblGrid>
      <w:tr w:rsidR="00D90825" w14:paraId="4F90806E" w14:textId="77777777" w:rsidTr="00ED3697">
        <w:tc>
          <w:tcPr>
            <w:tcW w:w="1400" w:type="pct"/>
            <w:shd w:val="clear" w:color="auto" w:fill="E7E6E6"/>
            <w:vAlign w:val="center"/>
          </w:tcPr>
          <w:p w14:paraId="612C5CD5" w14:textId="77777777" w:rsidR="00D90825" w:rsidRDefault="00D90825" w:rsidP="00ED3697">
            <w:pPr>
              <w:spacing w:line="360" w:lineRule="auto"/>
              <w:rPr>
                <w:b/>
              </w:rPr>
            </w:pPr>
            <w:r>
              <w:rPr>
                <w:b/>
              </w:rPr>
              <w:t>NAMA KES UJIAN</w:t>
            </w:r>
          </w:p>
        </w:tc>
        <w:tc>
          <w:tcPr>
            <w:tcW w:w="3600" w:type="pct"/>
            <w:gridSpan w:val="3"/>
            <w:vAlign w:val="center"/>
          </w:tcPr>
          <w:p w14:paraId="7DF232B7" w14:textId="6F4D5D99" w:rsidR="00D90825" w:rsidRDefault="00D90825" w:rsidP="00ED3697">
            <w:pPr>
              <w:spacing w:line="360" w:lineRule="auto"/>
            </w:pPr>
            <w:r>
              <w:t>Modul ‘</w:t>
            </w:r>
            <w:r w:rsidR="00720E17">
              <w:t>Reporting’</w:t>
            </w:r>
          </w:p>
        </w:tc>
      </w:tr>
      <w:tr w:rsidR="00D90825" w14:paraId="48F9ACBA" w14:textId="77777777" w:rsidTr="00ED3697">
        <w:tc>
          <w:tcPr>
            <w:tcW w:w="1400" w:type="pct"/>
            <w:shd w:val="clear" w:color="auto" w:fill="E7E6E6"/>
            <w:vAlign w:val="center"/>
          </w:tcPr>
          <w:p w14:paraId="759BCFCE" w14:textId="77777777" w:rsidR="00D90825" w:rsidRDefault="00D90825" w:rsidP="00ED3697">
            <w:pPr>
              <w:spacing w:line="360" w:lineRule="auto"/>
              <w:rPr>
                <w:b/>
              </w:rPr>
            </w:pPr>
            <w:r>
              <w:rPr>
                <w:b/>
              </w:rPr>
              <w:t>KETERANGAN KES UJIAN</w:t>
            </w:r>
          </w:p>
        </w:tc>
        <w:tc>
          <w:tcPr>
            <w:tcW w:w="3600" w:type="pct"/>
            <w:gridSpan w:val="3"/>
            <w:vAlign w:val="center"/>
          </w:tcPr>
          <w:p w14:paraId="757FF57D" w14:textId="16B6FAE6" w:rsidR="00D90825" w:rsidRDefault="00D90825" w:rsidP="00ED3697">
            <w:pPr>
              <w:spacing w:line="360" w:lineRule="auto"/>
            </w:pPr>
            <w:r>
              <w:t xml:space="preserve">Modul untuk pentadbir </w:t>
            </w:r>
            <w:r w:rsidR="00720E17">
              <w:t>melihat laporan</w:t>
            </w:r>
          </w:p>
        </w:tc>
      </w:tr>
      <w:tr w:rsidR="00D90825" w14:paraId="62E39192" w14:textId="77777777" w:rsidTr="00ED3697">
        <w:tc>
          <w:tcPr>
            <w:tcW w:w="1400" w:type="pct"/>
            <w:shd w:val="clear" w:color="auto" w:fill="E7E6E6"/>
            <w:vAlign w:val="center"/>
          </w:tcPr>
          <w:p w14:paraId="2D644033" w14:textId="77777777" w:rsidR="00D90825" w:rsidRDefault="00D90825" w:rsidP="00ED3697">
            <w:pPr>
              <w:spacing w:line="360" w:lineRule="auto"/>
              <w:rPr>
                <w:b/>
              </w:rPr>
            </w:pPr>
            <w:r>
              <w:rPr>
                <w:b/>
              </w:rPr>
              <w:t>PRA-KEPERLUAN</w:t>
            </w:r>
          </w:p>
        </w:tc>
        <w:tc>
          <w:tcPr>
            <w:tcW w:w="3600" w:type="pct"/>
            <w:gridSpan w:val="3"/>
            <w:vAlign w:val="center"/>
          </w:tcPr>
          <w:p w14:paraId="79FFBC31" w14:textId="77777777" w:rsidR="00D90825" w:rsidRDefault="00D90825" w:rsidP="00ED3697">
            <w:pPr>
              <w:spacing w:line="360" w:lineRule="auto"/>
            </w:pPr>
            <w:r>
              <w:t>Pengguna berjaya log masuk dengan menggunakan ID Pengguna dan kata laluan yang betul</w:t>
            </w:r>
          </w:p>
        </w:tc>
      </w:tr>
      <w:tr w:rsidR="00D90825" w14:paraId="4498F230" w14:textId="77777777" w:rsidTr="00ED3697">
        <w:trPr>
          <w:trHeight w:val="319"/>
        </w:trPr>
        <w:tc>
          <w:tcPr>
            <w:tcW w:w="1400" w:type="pct"/>
            <w:shd w:val="clear" w:color="auto" w:fill="F7CBAC"/>
            <w:vAlign w:val="center"/>
          </w:tcPr>
          <w:p w14:paraId="4F546BEC" w14:textId="77777777" w:rsidR="00D90825" w:rsidRDefault="00D90825" w:rsidP="00ED3697">
            <w:pPr>
              <w:spacing w:line="360" w:lineRule="auto"/>
              <w:jc w:val="center"/>
              <w:rPr>
                <w:b/>
              </w:rPr>
            </w:pPr>
            <w:r>
              <w:rPr>
                <w:b/>
              </w:rPr>
              <w:t>ALIRAN PROSES</w:t>
            </w:r>
          </w:p>
        </w:tc>
        <w:tc>
          <w:tcPr>
            <w:tcW w:w="1333" w:type="pct"/>
            <w:shd w:val="clear" w:color="auto" w:fill="F7CBAC"/>
            <w:vAlign w:val="center"/>
          </w:tcPr>
          <w:p w14:paraId="74BD2D6C" w14:textId="77777777" w:rsidR="00D90825" w:rsidRDefault="00D90825" w:rsidP="00ED3697">
            <w:pPr>
              <w:spacing w:line="360" w:lineRule="auto"/>
              <w:jc w:val="center"/>
              <w:rPr>
                <w:b/>
              </w:rPr>
            </w:pPr>
            <w:r>
              <w:rPr>
                <w:b/>
              </w:rPr>
              <w:t>KEPUTUSAN YANG DIJANGKA</w:t>
            </w:r>
          </w:p>
        </w:tc>
        <w:tc>
          <w:tcPr>
            <w:tcW w:w="1467" w:type="pct"/>
            <w:shd w:val="clear" w:color="auto" w:fill="F7CBAC"/>
            <w:vAlign w:val="center"/>
          </w:tcPr>
          <w:p w14:paraId="18848FA2" w14:textId="77777777" w:rsidR="00D90825" w:rsidRDefault="00D90825" w:rsidP="00ED3697">
            <w:pPr>
              <w:spacing w:line="360" w:lineRule="auto"/>
              <w:jc w:val="center"/>
              <w:rPr>
                <w:b/>
              </w:rPr>
            </w:pPr>
            <w:r>
              <w:rPr>
                <w:b/>
              </w:rPr>
              <w:t>KEPUTUSAN SEBENAR</w:t>
            </w:r>
          </w:p>
        </w:tc>
        <w:tc>
          <w:tcPr>
            <w:tcW w:w="800" w:type="pct"/>
            <w:shd w:val="clear" w:color="auto" w:fill="F7CBAC"/>
            <w:vAlign w:val="center"/>
          </w:tcPr>
          <w:p w14:paraId="3086F605" w14:textId="77777777" w:rsidR="00D90825" w:rsidRDefault="00D90825" w:rsidP="00ED3697">
            <w:pPr>
              <w:spacing w:line="360" w:lineRule="auto"/>
              <w:jc w:val="center"/>
              <w:rPr>
                <w:b/>
              </w:rPr>
            </w:pPr>
            <w:r>
              <w:rPr>
                <w:b/>
              </w:rPr>
              <w:t>STATUS (LULUS/GAGAL)</w:t>
            </w:r>
          </w:p>
        </w:tc>
      </w:tr>
      <w:tr w:rsidR="00D90825" w14:paraId="0BDF875F" w14:textId="77777777" w:rsidTr="00ED3697">
        <w:trPr>
          <w:trHeight w:val="63"/>
        </w:trPr>
        <w:tc>
          <w:tcPr>
            <w:tcW w:w="1400" w:type="pct"/>
          </w:tcPr>
          <w:p w14:paraId="3A8FE325" w14:textId="20B6A95B" w:rsidR="00D90825" w:rsidRDefault="00D90825" w:rsidP="004B302F">
            <w:pPr>
              <w:numPr>
                <w:ilvl w:val="0"/>
                <w:numId w:val="35"/>
              </w:numPr>
              <w:pBdr>
                <w:top w:val="nil"/>
                <w:left w:val="nil"/>
                <w:bottom w:val="nil"/>
                <w:right w:val="nil"/>
                <w:between w:val="nil"/>
              </w:pBdr>
              <w:spacing w:line="360" w:lineRule="auto"/>
            </w:pPr>
            <w:r>
              <w:rPr>
                <w:color w:val="000000"/>
              </w:rPr>
              <w:t xml:space="preserve">Klik pada menu </w:t>
            </w:r>
            <w:r>
              <w:t>‘</w:t>
            </w:r>
            <w:r w:rsidR="00720E17">
              <w:t>Reporting</w:t>
            </w:r>
          </w:p>
        </w:tc>
        <w:tc>
          <w:tcPr>
            <w:tcW w:w="1333" w:type="pct"/>
          </w:tcPr>
          <w:p w14:paraId="3D09D5C3" w14:textId="68A46E32" w:rsidR="00D90825" w:rsidRDefault="00D90825" w:rsidP="00ED3697">
            <w:pPr>
              <w:spacing w:line="360" w:lineRule="auto"/>
            </w:pPr>
            <w:r>
              <w:t xml:space="preserve">Paparan senarai </w:t>
            </w:r>
            <w:r w:rsidR="00720E17">
              <w:t>laporan</w:t>
            </w:r>
          </w:p>
        </w:tc>
        <w:tc>
          <w:tcPr>
            <w:tcW w:w="1467" w:type="pct"/>
          </w:tcPr>
          <w:p w14:paraId="3D5A7314" w14:textId="77777777" w:rsidR="00D90825" w:rsidRDefault="00D90825" w:rsidP="00ED3697">
            <w:pPr>
              <w:spacing w:after="240" w:line="360" w:lineRule="auto"/>
            </w:pPr>
          </w:p>
        </w:tc>
        <w:tc>
          <w:tcPr>
            <w:tcW w:w="800" w:type="pct"/>
          </w:tcPr>
          <w:p w14:paraId="51FDACEB" w14:textId="049FC88E" w:rsidR="00D90825" w:rsidRDefault="006D339C" w:rsidP="00ED3697">
            <w:pPr>
              <w:spacing w:after="240" w:line="360" w:lineRule="auto"/>
            </w:pPr>
            <w:r>
              <w:t>LULUS</w:t>
            </w:r>
          </w:p>
        </w:tc>
      </w:tr>
      <w:tr w:rsidR="00D90825" w14:paraId="2890F54C" w14:textId="77777777" w:rsidTr="00ED3697">
        <w:trPr>
          <w:trHeight w:val="63"/>
        </w:trPr>
        <w:tc>
          <w:tcPr>
            <w:tcW w:w="1400" w:type="pct"/>
          </w:tcPr>
          <w:p w14:paraId="1958EC61" w14:textId="7FF93E3A" w:rsidR="00D90825" w:rsidRDefault="00D90825" w:rsidP="004B302F">
            <w:pPr>
              <w:numPr>
                <w:ilvl w:val="0"/>
                <w:numId w:val="35"/>
              </w:numPr>
              <w:pBdr>
                <w:top w:val="nil"/>
                <w:left w:val="nil"/>
                <w:bottom w:val="nil"/>
                <w:right w:val="nil"/>
                <w:between w:val="nil"/>
              </w:pBdr>
              <w:spacing w:line="360" w:lineRule="auto"/>
              <w:rPr>
                <w:color w:val="000000"/>
              </w:rPr>
            </w:pPr>
            <w:r>
              <w:rPr>
                <w:color w:val="000000"/>
              </w:rPr>
              <w:t xml:space="preserve">Klik pada pautan </w:t>
            </w:r>
            <w:r w:rsidR="00720E17">
              <w:rPr>
                <w:color w:val="000000"/>
              </w:rPr>
              <w:t>‘Statistics’ &gt; ‘</w:t>
            </w:r>
            <w:r w:rsidR="00720E17" w:rsidRPr="00720E17">
              <w:rPr>
                <w:color w:val="000000"/>
              </w:rPr>
              <w:t>Registered Graduate Town Planner</w:t>
            </w:r>
            <w:r w:rsidR="00720E17">
              <w:rPr>
                <w:color w:val="000000"/>
              </w:rPr>
              <w:t>’</w:t>
            </w:r>
          </w:p>
        </w:tc>
        <w:tc>
          <w:tcPr>
            <w:tcW w:w="1333" w:type="pct"/>
          </w:tcPr>
          <w:p w14:paraId="037106CE" w14:textId="572F3466" w:rsidR="00D90825" w:rsidRDefault="00720E17" w:rsidP="00ED3697">
            <w:pPr>
              <w:spacing w:line="360" w:lineRule="auto"/>
            </w:pPr>
            <w:r>
              <w:t xml:space="preserve">Statistik berkaitan </w:t>
            </w:r>
            <w:r>
              <w:rPr>
                <w:color w:val="000000"/>
              </w:rPr>
              <w:t>‘</w:t>
            </w:r>
            <w:r w:rsidRPr="00720E17">
              <w:rPr>
                <w:color w:val="000000"/>
              </w:rPr>
              <w:t>Registered Graduate Town Planner</w:t>
            </w:r>
            <w:r>
              <w:rPr>
                <w:color w:val="000000"/>
              </w:rPr>
              <w:t xml:space="preserve">’ </w:t>
            </w:r>
            <w:r>
              <w:t>akan dipaparkan</w:t>
            </w:r>
          </w:p>
        </w:tc>
        <w:tc>
          <w:tcPr>
            <w:tcW w:w="1467" w:type="pct"/>
          </w:tcPr>
          <w:p w14:paraId="221EBDD7" w14:textId="77777777" w:rsidR="00D90825" w:rsidRDefault="00D90825" w:rsidP="00ED3697">
            <w:pPr>
              <w:spacing w:after="240" w:line="360" w:lineRule="auto"/>
            </w:pPr>
          </w:p>
        </w:tc>
        <w:tc>
          <w:tcPr>
            <w:tcW w:w="800" w:type="pct"/>
          </w:tcPr>
          <w:p w14:paraId="1065B301" w14:textId="7695BE96" w:rsidR="00D90825" w:rsidRDefault="006D339C" w:rsidP="00ED3697">
            <w:pPr>
              <w:spacing w:after="240" w:line="360" w:lineRule="auto"/>
            </w:pPr>
            <w:r>
              <w:t>LULUS</w:t>
            </w:r>
          </w:p>
        </w:tc>
      </w:tr>
      <w:tr w:rsidR="00720E17" w14:paraId="6EC95981" w14:textId="77777777" w:rsidTr="00ED3697">
        <w:trPr>
          <w:trHeight w:val="63"/>
        </w:trPr>
        <w:tc>
          <w:tcPr>
            <w:tcW w:w="1400" w:type="pct"/>
          </w:tcPr>
          <w:p w14:paraId="5C1F2678" w14:textId="5B4E4BBA" w:rsidR="00720E17" w:rsidRDefault="00720E17" w:rsidP="004B302F">
            <w:pPr>
              <w:numPr>
                <w:ilvl w:val="0"/>
                <w:numId w:val="35"/>
              </w:numPr>
              <w:pBdr>
                <w:top w:val="nil"/>
                <w:left w:val="nil"/>
                <w:bottom w:val="nil"/>
                <w:right w:val="nil"/>
                <w:between w:val="nil"/>
              </w:pBdr>
              <w:spacing w:line="360" w:lineRule="auto"/>
              <w:rPr>
                <w:color w:val="000000"/>
              </w:rPr>
            </w:pPr>
            <w:r>
              <w:rPr>
                <w:color w:val="000000"/>
              </w:rPr>
              <w:t>Klik pada pautan ‘Statistics’ &gt; ‘</w:t>
            </w:r>
            <w:r w:rsidRPr="00720E17">
              <w:rPr>
                <w:color w:val="000000"/>
              </w:rPr>
              <w:t>Registered Town Planner</w:t>
            </w:r>
            <w:r>
              <w:rPr>
                <w:color w:val="000000"/>
              </w:rPr>
              <w:t>’</w:t>
            </w:r>
          </w:p>
        </w:tc>
        <w:tc>
          <w:tcPr>
            <w:tcW w:w="1333" w:type="pct"/>
          </w:tcPr>
          <w:p w14:paraId="3213BCD6" w14:textId="652C02EB" w:rsidR="00720E17" w:rsidRDefault="00720E17" w:rsidP="00720E17">
            <w:pPr>
              <w:spacing w:line="360" w:lineRule="auto"/>
            </w:pPr>
            <w:r>
              <w:t xml:space="preserve">Statistik berkaitan </w:t>
            </w:r>
            <w:r>
              <w:rPr>
                <w:color w:val="000000"/>
              </w:rPr>
              <w:t>‘</w:t>
            </w:r>
            <w:r w:rsidRPr="00720E17">
              <w:rPr>
                <w:color w:val="000000"/>
              </w:rPr>
              <w:t>Registered Town Planner</w:t>
            </w:r>
            <w:r>
              <w:rPr>
                <w:color w:val="000000"/>
              </w:rPr>
              <w:t xml:space="preserve">’ </w:t>
            </w:r>
            <w:r>
              <w:t>akan dipaparkan</w:t>
            </w:r>
          </w:p>
        </w:tc>
        <w:tc>
          <w:tcPr>
            <w:tcW w:w="1467" w:type="pct"/>
          </w:tcPr>
          <w:p w14:paraId="3A401F28" w14:textId="77777777" w:rsidR="00720E17" w:rsidRDefault="00720E17" w:rsidP="00720E17">
            <w:pPr>
              <w:spacing w:after="240" w:line="360" w:lineRule="auto"/>
            </w:pPr>
          </w:p>
        </w:tc>
        <w:tc>
          <w:tcPr>
            <w:tcW w:w="800" w:type="pct"/>
          </w:tcPr>
          <w:p w14:paraId="48F80AF6" w14:textId="0B313A7B" w:rsidR="00720E17" w:rsidRDefault="006D339C" w:rsidP="00720E17">
            <w:pPr>
              <w:spacing w:after="240" w:line="360" w:lineRule="auto"/>
            </w:pPr>
            <w:r>
              <w:t>LULUS</w:t>
            </w:r>
          </w:p>
        </w:tc>
      </w:tr>
      <w:tr w:rsidR="00720E17" w14:paraId="697A26C4" w14:textId="77777777" w:rsidTr="00ED3697">
        <w:trPr>
          <w:trHeight w:val="63"/>
        </w:trPr>
        <w:tc>
          <w:tcPr>
            <w:tcW w:w="1400" w:type="pct"/>
          </w:tcPr>
          <w:p w14:paraId="215BACF6" w14:textId="3E3B2E04" w:rsidR="00720E17" w:rsidRDefault="00720E17" w:rsidP="004B302F">
            <w:pPr>
              <w:numPr>
                <w:ilvl w:val="0"/>
                <w:numId w:val="35"/>
              </w:numPr>
              <w:pBdr>
                <w:top w:val="nil"/>
                <w:left w:val="nil"/>
                <w:bottom w:val="nil"/>
                <w:right w:val="nil"/>
                <w:between w:val="nil"/>
              </w:pBdr>
              <w:spacing w:line="360" w:lineRule="auto"/>
              <w:rPr>
                <w:color w:val="000000"/>
              </w:rPr>
            </w:pPr>
            <w:r>
              <w:rPr>
                <w:color w:val="000000"/>
              </w:rPr>
              <w:t>Klik pada pautan ‘Statistics’ &gt; ‘Name of Body Corporate’</w:t>
            </w:r>
          </w:p>
        </w:tc>
        <w:tc>
          <w:tcPr>
            <w:tcW w:w="1333" w:type="pct"/>
          </w:tcPr>
          <w:p w14:paraId="550710E3" w14:textId="3E486B0C" w:rsidR="00720E17" w:rsidRDefault="00720E17" w:rsidP="00720E17">
            <w:pPr>
              <w:spacing w:line="360" w:lineRule="auto"/>
            </w:pPr>
            <w:r>
              <w:t xml:space="preserve">Statistik berkaitan </w:t>
            </w:r>
            <w:r>
              <w:rPr>
                <w:color w:val="000000"/>
              </w:rPr>
              <w:t xml:space="preserve">‘Name of Body Corporate’ </w:t>
            </w:r>
            <w:r>
              <w:t>akan dipaparkan</w:t>
            </w:r>
          </w:p>
        </w:tc>
        <w:tc>
          <w:tcPr>
            <w:tcW w:w="1467" w:type="pct"/>
          </w:tcPr>
          <w:p w14:paraId="0B1FC529" w14:textId="77777777" w:rsidR="00720E17" w:rsidRDefault="00720E17" w:rsidP="00720E17">
            <w:pPr>
              <w:spacing w:after="240" w:line="360" w:lineRule="auto"/>
            </w:pPr>
          </w:p>
        </w:tc>
        <w:tc>
          <w:tcPr>
            <w:tcW w:w="800" w:type="pct"/>
          </w:tcPr>
          <w:p w14:paraId="5CDB7090" w14:textId="1434A1BD" w:rsidR="00720E17" w:rsidRDefault="006D339C" w:rsidP="00720E17">
            <w:pPr>
              <w:spacing w:after="240" w:line="360" w:lineRule="auto"/>
            </w:pPr>
            <w:r>
              <w:t>LULUS</w:t>
            </w:r>
          </w:p>
        </w:tc>
      </w:tr>
      <w:tr w:rsidR="00720E17" w14:paraId="11A008DD" w14:textId="77777777" w:rsidTr="00ED3697">
        <w:trPr>
          <w:trHeight w:val="63"/>
        </w:trPr>
        <w:tc>
          <w:tcPr>
            <w:tcW w:w="1400" w:type="pct"/>
          </w:tcPr>
          <w:p w14:paraId="48D9A73F" w14:textId="28622790" w:rsidR="00720E17" w:rsidRDefault="00720E17" w:rsidP="004B302F">
            <w:pPr>
              <w:numPr>
                <w:ilvl w:val="0"/>
                <w:numId w:val="35"/>
              </w:numPr>
              <w:pBdr>
                <w:top w:val="nil"/>
                <w:left w:val="nil"/>
                <w:bottom w:val="nil"/>
                <w:right w:val="nil"/>
                <w:between w:val="nil"/>
              </w:pBdr>
              <w:spacing w:line="360" w:lineRule="auto"/>
              <w:rPr>
                <w:color w:val="000000"/>
              </w:rPr>
            </w:pPr>
            <w:r>
              <w:rPr>
                <w:color w:val="000000"/>
              </w:rPr>
              <w:t>Klik pada pautan ‘Statistics’ &gt; ‘Body Corporate’</w:t>
            </w:r>
          </w:p>
        </w:tc>
        <w:tc>
          <w:tcPr>
            <w:tcW w:w="1333" w:type="pct"/>
          </w:tcPr>
          <w:p w14:paraId="60F1FBDE" w14:textId="7EF5848F" w:rsidR="00720E17" w:rsidRDefault="00720E17" w:rsidP="00720E17">
            <w:pPr>
              <w:spacing w:line="360" w:lineRule="auto"/>
            </w:pPr>
            <w:r>
              <w:t xml:space="preserve">Statistik berkaitan </w:t>
            </w:r>
            <w:r>
              <w:rPr>
                <w:color w:val="000000"/>
              </w:rPr>
              <w:t xml:space="preserve">‘Body Corporate’ </w:t>
            </w:r>
            <w:r>
              <w:t>akan dipaparkan</w:t>
            </w:r>
          </w:p>
        </w:tc>
        <w:tc>
          <w:tcPr>
            <w:tcW w:w="1467" w:type="pct"/>
          </w:tcPr>
          <w:p w14:paraId="3E5867A3" w14:textId="77777777" w:rsidR="00720E17" w:rsidRDefault="00720E17" w:rsidP="00720E17">
            <w:pPr>
              <w:spacing w:after="240" w:line="360" w:lineRule="auto"/>
            </w:pPr>
          </w:p>
        </w:tc>
        <w:tc>
          <w:tcPr>
            <w:tcW w:w="800" w:type="pct"/>
          </w:tcPr>
          <w:p w14:paraId="608CB8F2" w14:textId="076BCC03" w:rsidR="00720E17" w:rsidRDefault="006D339C" w:rsidP="00720E17">
            <w:pPr>
              <w:spacing w:after="240" w:line="360" w:lineRule="auto"/>
            </w:pPr>
            <w:r>
              <w:t>LULUS</w:t>
            </w:r>
          </w:p>
        </w:tc>
      </w:tr>
      <w:tr w:rsidR="00720E17" w14:paraId="2CCC97E2" w14:textId="77777777" w:rsidTr="00ED3697">
        <w:trPr>
          <w:trHeight w:val="63"/>
        </w:trPr>
        <w:tc>
          <w:tcPr>
            <w:tcW w:w="1400" w:type="pct"/>
          </w:tcPr>
          <w:p w14:paraId="09284740" w14:textId="22B736F5" w:rsidR="00720E17" w:rsidRDefault="00720E17" w:rsidP="004B302F">
            <w:pPr>
              <w:numPr>
                <w:ilvl w:val="0"/>
                <w:numId w:val="35"/>
              </w:numPr>
              <w:pBdr>
                <w:top w:val="nil"/>
                <w:left w:val="nil"/>
                <w:bottom w:val="nil"/>
                <w:right w:val="nil"/>
                <w:between w:val="nil"/>
              </w:pBdr>
              <w:spacing w:line="360" w:lineRule="auto"/>
              <w:rPr>
                <w:color w:val="000000"/>
              </w:rPr>
            </w:pPr>
            <w:r>
              <w:rPr>
                <w:color w:val="000000"/>
              </w:rPr>
              <w:lastRenderedPageBreak/>
              <w:t>Klik pada pautan ‘Statistics’ &gt; ‘</w:t>
            </w:r>
            <w:r w:rsidRPr="00720E17">
              <w:rPr>
                <w:color w:val="000000"/>
              </w:rPr>
              <w:t>Certificate of Practice for Board of Director / Principal</w:t>
            </w:r>
            <w:r>
              <w:rPr>
                <w:color w:val="000000"/>
              </w:rPr>
              <w:t>’</w:t>
            </w:r>
          </w:p>
        </w:tc>
        <w:tc>
          <w:tcPr>
            <w:tcW w:w="1333" w:type="pct"/>
          </w:tcPr>
          <w:p w14:paraId="69422755" w14:textId="4E9228B2" w:rsidR="00720E17" w:rsidRDefault="00720E17" w:rsidP="00720E17">
            <w:pPr>
              <w:spacing w:line="360" w:lineRule="auto"/>
            </w:pPr>
            <w:r>
              <w:t xml:space="preserve">Statistik berkaitan </w:t>
            </w:r>
            <w:r>
              <w:rPr>
                <w:color w:val="000000"/>
              </w:rPr>
              <w:t>‘</w:t>
            </w:r>
            <w:r w:rsidRPr="00720E17">
              <w:rPr>
                <w:color w:val="000000"/>
              </w:rPr>
              <w:t>Certificate of Practice for Board of Director / Principal</w:t>
            </w:r>
            <w:r>
              <w:rPr>
                <w:color w:val="000000"/>
              </w:rPr>
              <w:t xml:space="preserve">’ </w:t>
            </w:r>
            <w:r>
              <w:t>akan dipaparkan</w:t>
            </w:r>
          </w:p>
        </w:tc>
        <w:tc>
          <w:tcPr>
            <w:tcW w:w="1467" w:type="pct"/>
          </w:tcPr>
          <w:p w14:paraId="29EBD3DA" w14:textId="77777777" w:rsidR="00720E17" w:rsidRDefault="00720E17" w:rsidP="00720E17">
            <w:pPr>
              <w:spacing w:after="240" w:line="360" w:lineRule="auto"/>
            </w:pPr>
          </w:p>
        </w:tc>
        <w:tc>
          <w:tcPr>
            <w:tcW w:w="800" w:type="pct"/>
          </w:tcPr>
          <w:p w14:paraId="572B2238" w14:textId="0C0BC274" w:rsidR="00720E17" w:rsidRDefault="0075561C" w:rsidP="00720E17">
            <w:pPr>
              <w:spacing w:after="240" w:line="360" w:lineRule="auto"/>
            </w:pPr>
            <w:r>
              <w:t>LULUS</w:t>
            </w:r>
          </w:p>
        </w:tc>
      </w:tr>
      <w:tr w:rsidR="00720E17" w14:paraId="327F7399" w14:textId="77777777" w:rsidTr="00ED3697">
        <w:trPr>
          <w:trHeight w:val="63"/>
        </w:trPr>
        <w:tc>
          <w:tcPr>
            <w:tcW w:w="1400" w:type="pct"/>
          </w:tcPr>
          <w:p w14:paraId="1E0A2F02" w14:textId="19BC5BF9" w:rsidR="00720E17" w:rsidRDefault="00720E17" w:rsidP="004B302F">
            <w:pPr>
              <w:numPr>
                <w:ilvl w:val="0"/>
                <w:numId w:val="35"/>
              </w:numPr>
              <w:pBdr>
                <w:top w:val="nil"/>
                <w:left w:val="nil"/>
                <w:bottom w:val="nil"/>
                <w:right w:val="nil"/>
                <w:between w:val="nil"/>
              </w:pBdr>
              <w:spacing w:line="360" w:lineRule="auto"/>
              <w:rPr>
                <w:color w:val="000000"/>
              </w:rPr>
            </w:pPr>
            <w:r>
              <w:rPr>
                <w:color w:val="000000"/>
              </w:rPr>
              <w:t>Klik pada pautan ‘Statistics’ &gt; ‘</w:t>
            </w:r>
            <w:r w:rsidRPr="00720E17">
              <w:rPr>
                <w:color w:val="000000"/>
              </w:rPr>
              <w:t xml:space="preserve">Certificate of Practice for Board of </w:t>
            </w:r>
            <w:r>
              <w:rPr>
                <w:color w:val="000000"/>
              </w:rPr>
              <w:t>Nominee’</w:t>
            </w:r>
          </w:p>
        </w:tc>
        <w:tc>
          <w:tcPr>
            <w:tcW w:w="1333" w:type="pct"/>
          </w:tcPr>
          <w:p w14:paraId="07BA2DCE" w14:textId="468C4CD7" w:rsidR="00720E17" w:rsidRDefault="00720E17" w:rsidP="00720E17">
            <w:pPr>
              <w:spacing w:line="360" w:lineRule="auto"/>
            </w:pPr>
            <w:r>
              <w:t xml:space="preserve">Statistik berkaitan </w:t>
            </w:r>
            <w:r>
              <w:rPr>
                <w:color w:val="000000"/>
              </w:rPr>
              <w:t>‘</w:t>
            </w:r>
            <w:r w:rsidRPr="00720E17">
              <w:rPr>
                <w:color w:val="000000"/>
              </w:rPr>
              <w:t xml:space="preserve">Certificate of Practice for Board of </w:t>
            </w:r>
            <w:r>
              <w:rPr>
                <w:color w:val="000000"/>
              </w:rPr>
              <w:t xml:space="preserve">Nominee’ </w:t>
            </w:r>
            <w:r>
              <w:t>akan dipaparkan</w:t>
            </w:r>
          </w:p>
        </w:tc>
        <w:tc>
          <w:tcPr>
            <w:tcW w:w="1467" w:type="pct"/>
          </w:tcPr>
          <w:p w14:paraId="0C7BF5A8" w14:textId="77777777" w:rsidR="00720E17" w:rsidRDefault="00720E17" w:rsidP="00720E17">
            <w:pPr>
              <w:spacing w:after="240" w:line="360" w:lineRule="auto"/>
            </w:pPr>
          </w:p>
        </w:tc>
        <w:tc>
          <w:tcPr>
            <w:tcW w:w="800" w:type="pct"/>
          </w:tcPr>
          <w:p w14:paraId="0A8BDBE4" w14:textId="67C12B2C" w:rsidR="00720E17" w:rsidRDefault="0075561C" w:rsidP="00720E17">
            <w:pPr>
              <w:spacing w:after="240" w:line="360" w:lineRule="auto"/>
            </w:pPr>
            <w:r>
              <w:t>LULUS</w:t>
            </w:r>
          </w:p>
        </w:tc>
      </w:tr>
      <w:tr w:rsidR="00720E17" w14:paraId="1980DAD6" w14:textId="77777777" w:rsidTr="00ED3697">
        <w:trPr>
          <w:trHeight w:val="63"/>
        </w:trPr>
        <w:tc>
          <w:tcPr>
            <w:tcW w:w="1400" w:type="pct"/>
          </w:tcPr>
          <w:p w14:paraId="10100EF5" w14:textId="20C5FF8A" w:rsidR="00720E17" w:rsidRDefault="00720E17" w:rsidP="004B302F">
            <w:pPr>
              <w:numPr>
                <w:ilvl w:val="0"/>
                <w:numId w:val="35"/>
              </w:numPr>
              <w:pBdr>
                <w:top w:val="nil"/>
                <w:left w:val="nil"/>
                <w:bottom w:val="nil"/>
                <w:right w:val="nil"/>
                <w:between w:val="nil"/>
              </w:pBdr>
              <w:spacing w:line="360" w:lineRule="auto"/>
              <w:rPr>
                <w:color w:val="000000"/>
              </w:rPr>
            </w:pPr>
            <w:r>
              <w:rPr>
                <w:color w:val="000000"/>
              </w:rPr>
              <w:t>Klik pada pautan ‘Statistics’ &gt; ‘Payment’</w:t>
            </w:r>
          </w:p>
        </w:tc>
        <w:tc>
          <w:tcPr>
            <w:tcW w:w="1333" w:type="pct"/>
          </w:tcPr>
          <w:p w14:paraId="531A7670" w14:textId="657A2450" w:rsidR="00720E17" w:rsidRDefault="00720E17" w:rsidP="00720E17">
            <w:pPr>
              <w:spacing w:line="360" w:lineRule="auto"/>
            </w:pPr>
            <w:r>
              <w:t xml:space="preserve">Statistik berkaitan </w:t>
            </w:r>
            <w:r>
              <w:rPr>
                <w:color w:val="000000"/>
              </w:rPr>
              <w:t xml:space="preserve">‘Payment’ </w:t>
            </w:r>
            <w:r>
              <w:t>akan dipaparkan</w:t>
            </w:r>
          </w:p>
        </w:tc>
        <w:tc>
          <w:tcPr>
            <w:tcW w:w="1467" w:type="pct"/>
          </w:tcPr>
          <w:p w14:paraId="393E91B0" w14:textId="77777777" w:rsidR="00720E17" w:rsidRDefault="00720E17" w:rsidP="00720E17">
            <w:pPr>
              <w:spacing w:after="240" w:line="360" w:lineRule="auto"/>
            </w:pPr>
          </w:p>
        </w:tc>
        <w:tc>
          <w:tcPr>
            <w:tcW w:w="800" w:type="pct"/>
          </w:tcPr>
          <w:p w14:paraId="3067CF1A" w14:textId="705B9FD7" w:rsidR="00720E17" w:rsidRDefault="0075561C" w:rsidP="00720E17">
            <w:pPr>
              <w:spacing w:after="240" w:line="360" w:lineRule="auto"/>
            </w:pPr>
            <w:r>
              <w:t>LULUS</w:t>
            </w:r>
          </w:p>
        </w:tc>
      </w:tr>
      <w:tr w:rsidR="00720E17" w14:paraId="15CDBBA7" w14:textId="77777777" w:rsidTr="00ED3697">
        <w:trPr>
          <w:trHeight w:val="63"/>
        </w:trPr>
        <w:tc>
          <w:tcPr>
            <w:tcW w:w="1400" w:type="pct"/>
          </w:tcPr>
          <w:p w14:paraId="43B79D39" w14:textId="374740CD" w:rsidR="00720E17" w:rsidRDefault="00720E17" w:rsidP="004B302F">
            <w:pPr>
              <w:numPr>
                <w:ilvl w:val="0"/>
                <w:numId w:val="35"/>
              </w:numPr>
              <w:pBdr>
                <w:top w:val="nil"/>
                <w:left w:val="nil"/>
                <w:bottom w:val="nil"/>
                <w:right w:val="nil"/>
                <w:between w:val="nil"/>
              </w:pBdr>
              <w:spacing w:line="360" w:lineRule="auto"/>
              <w:rPr>
                <w:color w:val="000000"/>
              </w:rPr>
            </w:pPr>
            <w:r>
              <w:rPr>
                <w:color w:val="000000"/>
              </w:rPr>
              <w:t>Klik pada pautan ‘Statistics’ &gt; ‘Renewal’</w:t>
            </w:r>
          </w:p>
        </w:tc>
        <w:tc>
          <w:tcPr>
            <w:tcW w:w="1333" w:type="pct"/>
          </w:tcPr>
          <w:p w14:paraId="7617721D" w14:textId="4AF02B54" w:rsidR="00720E17" w:rsidRDefault="00720E17" w:rsidP="00720E17">
            <w:pPr>
              <w:spacing w:line="360" w:lineRule="auto"/>
            </w:pPr>
            <w:r>
              <w:t xml:space="preserve">Statistik berkaitan </w:t>
            </w:r>
            <w:r>
              <w:rPr>
                <w:color w:val="000000"/>
              </w:rPr>
              <w:t xml:space="preserve">‘Renewal’ </w:t>
            </w:r>
            <w:r>
              <w:t>akan dipaparkan</w:t>
            </w:r>
          </w:p>
        </w:tc>
        <w:tc>
          <w:tcPr>
            <w:tcW w:w="1467" w:type="pct"/>
          </w:tcPr>
          <w:p w14:paraId="7C81BDA4" w14:textId="77777777" w:rsidR="00720E17" w:rsidRDefault="00720E17" w:rsidP="00720E17">
            <w:pPr>
              <w:spacing w:after="240" w:line="360" w:lineRule="auto"/>
            </w:pPr>
          </w:p>
        </w:tc>
        <w:tc>
          <w:tcPr>
            <w:tcW w:w="800" w:type="pct"/>
          </w:tcPr>
          <w:p w14:paraId="18552734" w14:textId="231193A8" w:rsidR="00720E17" w:rsidRDefault="0075561C" w:rsidP="00720E17">
            <w:pPr>
              <w:spacing w:after="240" w:line="360" w:lineRule="auto"/>
            </w:pPr>
            <w:r>
              <w:t>LULUS</w:t>
            </w:r>
          </w:p>
        </w:tc>
      </w:tr>
      <w:tr w:rsidR="00693569" w14:paraId="4274A81B" w14:textId="77777777" w:rsidTr="00ED3697">
        <w:trPr>
          <w:trHeight w:val="63"/>
        </w:trPr>
        <w:tc>
          <w:tcPr>
            <w:tcW w:w="1400" w:type="pct"/>
          </w:tcPr>
          <w:p w14:paraId="47737B2A" w14:textId="2FB3F14D" w:rsidR="00693569" w:rsidRDefault="00693569" w:rsidP="004B302F">
            <w:pPr>
              <w:numPr>
                <w:ilvl w:val="0"/>
                <w:numId w:val="35"/>
              </w:numPr>
              <w:pBdr>
                <w:top w:val="nil"/>
                <w:left w:val="nil"/>
                <w:bottom w:val="nil"/>
                <w:right w:val="nil"/>
                <w:between w:val="nil"/>
              </w:pBdr>
              <w:spacing w:line="360" w:lineRule="auto"/>
              <w:rPr>
                <w:color w:val="000000"/>
              </w:rPr>
            </w:pPr>
            <w:r>
              <w:rPr>
                <w:color w:val="000000"/>
              </w:rPr>
              <w:t>Klik pada pautan ‘Meeting’ &gt; ‘</w:t>
            </w:r>
            <w:r w:rsidRPr="00720E17">
              <w:rPr>
                <w:color w:val="000000"/>
              </w:rPr>
              <w:t>Registered Graduate Town Planner</w:t>
            </w:r>
            <w:r>
              <w:rPr>
                <w:color w:val="000000"/>
              </w:rPr>
              <w:t>’</w:t>
            </w:r>
          </w:p>
        </w:tc>
        <w:tc>
          <w:tcPr>
            <w:tcW w:w="1333" w:type="pct"/>
          </w:tcPr>
          <w:p w14:paraId="3448DA04" w14:textId="3F903A60" w:rsidR="00693569" w:rsidRDefault="00693569" w:rsidP="00693569">
            <w:pPr>
              <w:spacing w:line="360" w:lineRule="auto"/>
            </w:pPr>
            <w:r>
              <w:t xml:space="preserve">Laporan mesyuarat berkaitan </w:t>
            </w:r>
            <w:r>
              <w:rPr>
                <w:color w:val="000000"/>
              </w:rPr>
              <w:t>‘</w:t>
            </w:r>
            <w:r w:rsidRPr="00720E17">
              <w:rPr>
                <w:color w:val="000000"/>
              </w:rPr>
              <w:t>Registered Graduate Town Planner</w:t>
            </w:r>
            <w:r>
              <w:rPr>
                <w:color w:val="000000"/>
              </w:rPr>
              <w:t xml:space="preserve">’ </w:t>
            </w:r>
            <w:r>
              <w:t>akan dipaparkan</w:t>
            </w:r>
          </w:p>
        </w:tc>
        <w:tc>
          <w:tcPr>
            <w:tcW w:w="1467" w:type="pct"/>
          </w:tcPr>
          <w:p w14:paraId="69E0AA89" w14:textId="77777777" w:rsidR="00693569" w:rsidRDefault="00693569" w:rsidP="00693569">
            <w:pPr>
              <w:spacing w:after="240" w:line="360" w:lineRule="auto"/>
            </w:pPr>
          </w:p>
        </w:tc>
        <w:tc>
          <w:tcPr>
            <w:tcW w:w="800" w:type="pct"/>
          </w:tcPr>
          <w:p w14:paraId="6AFB36DD" w14:textId="45DF2073" w:rsidR="00693569" w:rsidRDefault="0075561C" w:rsidP="00693569">
            <w:pPr>
              <w:spacing w:after="240" w:line="360" w:lineRule="auto"/>
            </w:pPr>
            <w:r>
              <w:t>LULUS</w:t>
            </w:r>
          </w:p>
        </w:tc>
      </w:tr>
      <w:tr w:rsidR="00693569" w14:paraId="402B0B71" w14:textId="77777777" w:rsidTr="00ED3697">
        <w:trPr>
          <w:trHeight w:val="63"/>
        </w:trPr>
        <w:tc>
          <w:tcPr>
            <w:tcW w:w="1400" w:type="pct"/>
          </w:tcPr>
          <w:p w14:paraId="0147F4C2" w14:textId="5566FE43" w:rsidR="00693569" w:rsidRDefault="00693569" w:rsidP="004B302F">
            <w:pPr>
              <w:numPr>
                <w:ilvl w:val="0"/>
                <w:numId w:val="35"/>
              </w:numPr>
              <w:pBdr>
                <w:top w:val="nil"/>
                <w:left w:val="nil"/>
                <w:bottom w:val="nil"/>
                <w:right w:val="nil"/>
                <w:between w:val="nil"/>
              </w:pBdr>
              <w:spacing w:line="360" w:lineRule="auto"/>
              <w:rPr>
                <w:color w:val="000000"/>
              </w:rPr>
            </w:pPr>
            <w:r>
              <w:rPr>
                <w:color w:val="000000"/>
              </w:rPr>
              <w:t>Klik pada pautan ‘Meeting’ &gt; ‘</w:t>
            </w:r>
            <w:r w:rsidRPr="00720E17">
              <w:rPr>
                <w:color w:val="000000"/>
              </w:rPr>
              <w:t>Registered Town Planner</w:t>
            </w:r>
            <w:r>
              <w:rPr>
                <w:color w:val="000000"/>
              </w:rPr>
              <w:t>’</w:t>
            </w:r>
          </w:p>
        </w:tc>
        <w:tc>
          <w:tcPr>
            <w:tcW w:w="1333" w:type="pct"/>
          </w:tcPr>
          <w:p w14:paraId="40857677" w14:textId="4990006A" w:rsidR="00693569" w:rsidRDefault="00693569" w:rsidP="00693569">
            <w:pPr>
              <w:spacing w:line="360" w:lineRule="auto"/>
            </w:pPr>
            <w:r>
              <w:t xml:space="preserve">Laporan mesyuarat berkaitan </w:t>
            </w:r>
            <w:r>
              <w:rPr>
                <w:color w:val="000000"/>
              </w:rPr>
              <w:t>‘</w:t>
            </w:r>
            <w:r w:rsidRPr="00720E17">
              <w:rPr>
                <w:color w:val="000000"/>
              </w:rPr>
              <w:t>Registered Town Planner</w:t>
            </w:r>
            <w:r>
              <w:rPr>
                <w:color w:val="000000"/>
              </w:rPr>
              <w:t xml:space="preserve">’ </w:t>
            </w:r>
            <w:r>
              <w:t>akan dipaparkan</w:t>
            </w:r>
          </w:p>
        </w:tc>
        <w:tc>
          <w:tcPr>
            <w:tcW w:w="1467" w:type="pct"/>
          </w:tcPr>
          <w:p w14:paraId="5B1E91B7" w14:textId="77777777" w:rsidR="00693569" w:rsidRDefault="00693569" w:rsidP="00693569">
            <w:pPr>
              <w:spacing w:after="240" w:line="360" w:lineRule="auto"/>
            </w:pPr>
          </w:p>
        </w:tc>
        <w:tc>
          <w:tcPr>
            <w:tcW w:w="800" w:type="pct"/>
          </w:tcPr>
          <w:p w14:paraId="3EC900A8" w14:textId="00DFCB40" w:rsidR="00693569" w:rsidRDefault="0075561C" w:rsidP="00693569">
            <w:pPr>
              <w:spacing w:after="240" w:line="360" w:lineRule="auto"/>
            </w:pPr>
            <w:r>
              <w:t>LULUS</w:t>
            </w:r>
          </w:p>
        </w:tc>
      </w:tr>
      <w:tr w:rsidR="00693569" w14:paraId="72064893" w14:textId="77777777" w:rsidTr="00ED3697">
        <w:trPr>
          <w:trHeight w:val="63"/>
        </w:trPr>
        <w:tc>
          <w:tcPr>
            <w:tcW w:w="1400" w:type="pct"/>
          </w:tcPr>
          <w:p w14:paraId="0BFCE64D" w14:textId="3680F7BE" w:rsidR="00693569" w:rsidRDefault="00693569" w:rsidP="004B302F">
            <w:pPr>
              <w:numPr>
                <w:ilvl w:val="0"/>
                <w:numId w:val="35"/>
              </w:numPr>
              <w:pBdr>
                <w:top w:val="nil"/>
                <w:left w:val="nil"/>
                <w:bottom w:val="nil"/>
                <w:right w:val="nil"/>
                <w:between w:val="nil"/>
              </w:pBdr>
              <w:spacing w:line="360" w:lineRule="auto"/>
              <w:rPr>
                <w:color w:val="000000"/>
              </w:rPr>
            </w:pPr>
            <w:r>
              <w:rPr>
                <w:color w:val="000000"/>
              </w:rPr>
              <w:t>Klik pada pautan ‘Meeting’ &gt; ‘Body Corporate’</w:t>
            </w:r>
          </w:p>
        </w:tc>
        <w:tc>
          <w:tcPr>
            <w:tcW w:w="1333" w:type="pct"/>
          </w:tcPr>
          <w:p w14:paraId="001BC48F" w14:textId="30796A8F" w:rsidR="00693569" w:rsidRDefault="00693569" w:rsidP="00693569">
            <w:pPr>
              <w:spacing w:line="360" w:lineRule="auto"/>
            </w:pPr>
            <w:r>
              <w:t xml:space="preserve">Laporan mesyuarat berkaitan </w:t>
            </w:r>
            <w:r>
              <w:rPr>
                <w:color w:val="000000"/>
              </w:rPr>
              <w:t xml:space="preserve">‘Body Corporate’ </w:t>
            </w:r>
            <w:r>
              <w:t>akan dipaparkan</w:t>
            </w:r>
          </w:p>
        </w:tc>
        <w:tc>
          <w:tcPr>
            <w:tcW w:w="1467" w:type="pct"/>
          </w:tcPr>
          <w:p w14:paraId="44505859" w14:textId="77777777" w:rsidR="00693569" w:rsidRDefault="00693569" w:rsidP="00693569">
            <w:pPr>
              <w:spacing w:after="240" w:line="360" w:lineRule="auto"/>
            </w:pPr>
          </w:p>
        </w:tc>
        <w:tc>
          <w:tcPr>
            <w:tcW w:w="800" w:type="pct"/>
          </w:tcPr>
          <w:p w14:paraId="595A233A" w14:textId="74853450" w:rsidR="00693569" w:rsidRDefault="0075561C" w:rsidP="00693569">
            <w:pPr>
              <w:spacing w:after="240" w:line="360" w:lineRule="auto"/>
            </w:pPr>
            <w:r>
              <w:t>LULUS</w:t>
            </w:r>
            <w:bookmarkStart w:id="93" w:name="_GoBack"/>
            <w:bookmarkEnd w:id="93"/>
          </w:p>
        </w:tc>
      </w:tr>
    </w:tbl>
    <w:p w14:paraId="039E0B83" w14:textId="77777777" w:rsidR="00D90825" w:rsidRPr="00D90825" w:rsidRDefault="00D90825" w:rsidP="00D90825"/>
    <w:p w14:paraId="75409604" w14:textId="77777777" w:rsidR="007A4695" w:rsidRDefault="007A4695">
      <w:pPr>
        <w:rPr>
          <w:rFonts w:ascii="Arial" w:eastAsia="Arial" w:hAnsi="Arial" w:cs="Arial"/>
          <w:b/>
          <w:color w:val="000000" w:themeColor="text1"/>
          <w:sz w:val="24"/>
          <w:szCs w:val="24"/>
        </w:rPr>
      </w:pPr>
      <w:r>
        <w:rPr>
          <w:rFonts w:ascii="Arial" w:eastAsia="Arial" w:hAnsi="Arial" w:cs="Arial"/>
        </w:rPr>
        <w:br w:type="page"/>
      </w:r>
    </w:p>
    <w:p w14:paraId="67BD846F" w14:textId="0C4CB175" w:rsidR="004F4134" w:rsidRDefault="004F4134" w:rsidP="004B302F">
      <w:pPr>
        <w:pStyle w:val="Heading3"/>
        <w:numPr>
          <w:ilvl w:val="2"/>
          <w:numId w:val="9"/>
        </w:numPr>
        <w:spacing w:line="360" w:lineRule="auto"/>
        <w:rPr>
          <w:rFonts w:ascii="Arial" w:eastAsia="Arial" w:hAnsi="Arial" w:cs="Arial"/>
          <w:i/>
        </w:rPr>
      </w:pPr>
      <w:bookmarkStart w:id="94" w:name="_Toc91099069"/>
      <w:r>
        <w:rPr>
          <w:rFonts w:ascii="Arial" w:eastAsia="Arial" w:hAnsi="Arial" w:cs="Arial"/>
        </w:rPr>
        <w:lastRenderedPageBreak/>
        <w:t xml:space="preserve">Antaramuka Pengguna </w:t>
      </w:r>
      <w:r>
        <w:rPr>
          <w:rFonts w:ascii="Arial" w:eastAsia="Arial" w:hAnsi="Arial" w:cs="Arial"/>
          <w:i/>
        </w:rPr>
        <w:t>(User Interface)</w:t>
      </w:r>
      <w:bookmarkEnd w:id="94"/>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720E17" w14:paraId="4D86C78B" w14:textId="77777777" w:rsidTr="00ED3697">
        <w:trPr>
          <w:trHeight w:val="63"/>
        </w:trPr>
        <w:tc>
          <w:tcPr>
            <w:tcW w:w="3037" w:type="pct"/>
            <w:shd w:val="clear" w:color="auto" w:fill="E7E6E6"/>
          </w:tcPr>
          <w:p w14:paraId="7E314222" w14:textId="77777777" w:rsidR="00720E17" w:rsidRDefault="00720E17" w:rsidP="00ED3697">
            <w:pPr>
              <w:rPr>
                <w:b/>
              </w:rPr>
            </w:pPr>
            <w:r>
              <w:rPr>
                <w:b/>
              </w:rPr>
              <w:t xml:space="preserve">Antaramuka Pengguna </w:t>
            </w:r>
            <w:r>
              <w:rPr>
                <w:b/>
                <w:i/>
              </w:rPr>
              <w:t>(User Interface)</w:t>
            </w:r>
          </w:p>
        </w:tc>
        <w:tc>
          <w:tcPr>
            <w:tcW w:w="1963" w:type="pct"/>
            <w:shd w:val="clear" w:color="auto" w:fill="E7E6E6"/>
          </w:tcPr>
          <w:p w14:paraId="42C2FD93" w14:textId="77777777" w:rsidR="00720E17" w:rsidRDefault="00720E17" w:rsidP="00ED3697">
            <w:pPr>
              <w:rPr>
                <w:b/>
              </w:rPr>
            </w:pPr>
            <w:r>
              <w:rPr>
                <w:b/>
              </w:rPr>
              <w:t>Komen / Maklum Balas</w:t>
            </w:r>
          </w:p>
        </w:tc>
      </w:tr>
      <w:tr w:rsidR="00720E17" w14:paraId="256D4FC6" w14:textId="77777777" w:rsidTr="00ED3697">
        <w:trPr>
          <w:trHeight w:val="63"/>
        </w:trPr>
        <w:tc>
          <w:tcPr>
            <w:tcW w:w="3037" w:type="pct"/>
          </w:tcPr>
          <w:p w14:paraId="5054397D" w14:textId="34837125" w:rsidR="00720E17" w:rsidRDefault="00720E17" w:rsidP="00ED3697">
            <w:r>
              <w:t>Senarai laporan</w:t>
            </w:r>
          </w:p>
          <w:p w14:paraId="2321FCCC" w14:textId="748E9113" w:rsidR="00AC3B79" w:rsidRDefault="00AC3B79" w:rsidP="00ED3697">
            <w:r w:rsidRPr="00AC3B79">
              <w:rPr>
                <w:noProof/>
                <w:lang w:eastAsia="en-US"/>
              </w:rPr>
              <w:drawing>
                <wp:inline distT="0" distB="0" distL="0" distR="0" wp14:anchorId="102B1ACB" wp14:editId="58C1030A">
                  <wp:extent cx="3600000" cy="2265000"/>
                  <wp:effectExtent l="0" t="0" r="635" b="254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3600000" cy="2265000"/>
                          </a:xfrm>
                          <a:prstGeom prst="rect">
                            <a:avLst/>
                          </a:prstGeom>
                        </pic:spPr>
                      </pic:pic>
                    </a:graphicData>
                  </a:graphic>
                </wp:inline>
              </w:drawing>
            </w:r>
          </w:p>
          <w:p w14:paraId="4A2E5783" w14:textId="101F7D98" w:rsidR="00AC3B79" w:rsidRDefault="00AC3B79" w:rsidP="00ED3697"/>
        </w:tc>
        <w:tc>
          <w:tcPr>
            <w:tcW w:w="1963" w:type="pct"/>
          </w:tcPr>
          <w:p w14:paraId="493765CF" w14:textId="77777777" w:rsidR="00720E17" w:rsidRDefault="002D39D6" w:rsidP="002D39D6">
            <w:pPr>
              <w:pStyle w:val="ListParagraph"/>
              <w:numPr>
                <w:ilvl w:val="0"/>
                <w:numId w:val="36"/>
              </w:numPr>
              <w:spacing w:after="240"/>
            </w:pPr>
            <w:r w:rsidRPr="002D39D6">
              <w:t>S</w:t>
            </w:r>
            <w:r w:rsidR="008211CC">
              <w:t>tatistik</w:t>
            </w:r>
            <w:r w:rsidRPr="002D39D6">
              <w:t xml:space="preserve"> berdasarkan awam, swasta, </w:t>
            </w:r>
            <w:r>
              <w:t>pesara</w:t>
            </w:r>
          </w:p>
          <w:p w14:paraId="751A7776" w14:textId="77777777" w:rsidR="00961592" w:rsidRDefault="00961592" w:rsidP="00961592">
            <w:pPr>
              <w:pStyle w:val="ListParagraph"/>
              <w:numPr>
                <w:ilvl w:val="0"/>
                <w:numId w:val="36"/>
              </w:numPr>
              <w:spacing w:after="240"/>
            </w:pPr>
            <w:r>
              <w:t xml:space="preserve">Breadcrumbs buat Home &gt; Reporting &gt; </w:t>
            </w:r>
            <w:r w:rsidRPr="00961592">
              <w:t>Statistics Registered Graduate Town Planner</w:t>
            </w:r>
          </w:p>
          <w:p w14:paraId="6EE01407" w14:textId="3831F11E" w:rsidR="00961592" w:rsidRPr="002D39D6" w:rsidRDefault="000B228B" w:rsidP="00961592">
            <w:pPr>
              <w:pStyle w:val="ListParagraph"/>
              <w:numPr>
                <w:ilvl w:val="0"/>
                <w:numId w:val="36"/>
              </w:numPr>
              <w:spacing w:after="240"/>
            </w:pPr>
            <w:r>
              <w:t>Betulkan label age 40 – 49, 50 – 59, 60 - 69</w:t>
            </w:r>
          </w:p>
        </w:tc>
      </w:tr>
    </w:tbl>
    <w:p w14:paraId="3CCF1986" w14:textId="77777777" w:rsidR="00C6555A" w:rsidRDefault="00C6555A">
      <w:r>
        <w:br w:type="page"/>
      </w:r>
    </w:p>
    <w:tbl>
      <w:tblPr>
        <w:tblStyle w:val="a7"/>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7866"/>
        <w:gridCol w:w="5084"/>
      </w:tblGrid>
      <w:tr w:rsidR="00720E17" w14:paraId="1382E4BE" w14:textId="77777777" w:rsidTr="00ED3697">
        <w:trPr>
          <w:trHeight w:val="63"/>
        </w:trPr>
        <w:tc>
          <w:tcPr>
            <w:tcW w:w="3037" w:type="pct"/>
          </w:tcPr>
          <w:p w14:paraId="7EA94878" w14:textId="1C607E04" w:rsidR="00720E17" w:rsidRDefault="00693569" w:rsidP="00ED3697">
            <w:r>
              <w:lastRenderedPageBreak/>
              <w:t xml:space="preserve">Laman </w:t>
            </w:r>
            <w:r w:rsidR="00AC3B79">
              <w:t>statistik</w:t>
            </w:r>
          </w:p>
          <w:p w14:paraId="22109BA0" w14:textId="08AD849A" w:rsidR="00AC3B79" w:rsidRDefault="00AC3B79" w:rsidP="00ED3697">
            <w:r w:rsidRPr="00AC3B79">
              <w:rPr>
                <w:noProof/>
                <w:lang w:eastAsia="en-US"/>
              </w:rPr>
              <w:drawing>
                <wp:inline distT="0" distB="0" distL="0" distR="0" wp14:anchorId="03C4AAF1" wp14:editId="6CA0B0B0">
                  <wp:extent cx="3600000" cy="3783942"/>
                  <wp:effectExtent l="0" t="0" r="635" b="762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00000" cy="3783942"/>
                          </a:xfrm>
                          <a:prstGeom prst="rect">
                            <a:avLst/>
                          </a:prstGeom>
                        </pic:spPr>
                      </pic:pic>
                    </a:graphicData>
                  </a:graphic>
                </wp:inline>
              </w:drawing>
            </w:r>
          </w:p>
        </w:tc>
        <w:tc>
          <w:tcPr>
            <w:tcW w:w="1963" w:type="pct"/>
          </w:tcPr>
          <w:p w14:paraId="722F1699" w14:textId="77777777" w:rsidR="00720E17" w:rsidRDefault="00720E17" w:rsidP="00ED3697">
            <w:pPr>
              <w:spacing w:after="240"/>
              <w:rPr>
                <w:b/>
              </w:rPr>
            </w:pPr>
          </w:p>
        </w:tc>
      </w:tr>
      <w:tr w:rsidR="00693569" w14:paraId="76CE862F" w14:textId="77777777" w:rsidTr="00ED3697">
        <w:trPr>
          <w:trHeight w:val="63"/>
        </w:trPr>
        <w:tc>
          <w:tcPr>
            <w:tcW w:w="3037" w:type="pct"/>
          </w:tcPr>
          <w:p w14:paraId="1A7D4F02" w14:textId="77777777" w:rsidR="00693569" w:rsidRDefault="00693569" w:rsidP="00ED3697">
            <w:r>
              <w:t>Laman laporan mesyurat</w:t>
            </w:r>
          </w:p>
          <w:p w14:paraId="26D3612D" w14:textId="77777777" w:rsidR="00AC3B79" w:rsidRDefault="00AC3B79" w:rsidP="00ED3697">
            <w:r w:rsidRPr="00AC3B79">
              <w:rPr>
                <w:noProof/>
                <w:lang w:eastAsia="en-US"/>
              </w:rPr>
              <w:drawing>
                <wp:inline distT="0" distB="0" distL="0" distR="0" wp14:anchorId="3CC0FB5D" wp14:editId="3B9878DB">
                  <wp:extent cx="3599586" cy="1273628"/>
                  <wp:effectExtent l="0" t="0" r="1270" b="317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b="29895"/>
                          <a:stretch/>
                        </pic:blipFill>
                        <pic:spPr bwMode="auto">
                          <a:xfrm>
                            <a:off x="0" y="0"/>
                            <a:ext cx="3600000" cy="1273775"/>
                          </a:xfrm>
                          <a:prstGeom prst="rect">
                            <a:avLst/>
                          </a:prstGeom>
                          <a:ln>
                            <a:noFill/>
                          </a:ln>
                          <a:extLst>
                            <a:ext uri="{53640926-AAD7-44D8-BBD7-CCE9431645EC}">
                              <a14:shadowObscured xmlns:a14="http://schemas.microsoft.com/office/drawing/2010/main"/>
                            </a:ext>
                          </a:extLst>
                        </pic:spPr>
                      </pic:pic>
                    </a:graphicData>
                  </a:graphic>
                </wp:inline>
              </w:drawing>
            </w:r>
          </w:p>
          <w:p w14:paraId="7DD6C30B" w14:textId="63614CFD" w:rsidR="00AC3B79" w:rsidRDefault="00AC3B79" w:rsidP="00ED3697"/>
        </w:tc>
        <w:tc>
          <w:tcPr>
            <w:tcW w:w="1963" w:type="pct"/>
          </w:tcPr>
          <w:p w14:paraId="33058BBC" w14:textId="77777777" w:rsidR="00693569" w:rsidRDefault="00693569" w:rsidP="00ED3697">
            <w:pPr>
              <w:spacing w:after="240"/>
              <w:rPr>
                <w:b/>
              </w:rPr>
            </w:pPr>
          </w:p>
        </w:tc>
      </w:tr>
    </w:tbl>
    <w:p w14:paraId="54F5AFE2" w14:textId="77777777" w:rsidR="004F4134" w:rsidRPr="004F4134" w:rsidRDefault="004F4134" w:rsidP="004F4134"/>
    <w:p w14:paraId="5D0737EA" w14:textId="77777777" w:rsidR="005B4291" w:rsidRPr="009E2B60" w:rsidRDefault="005B4291"/>
    <w:sectPr w:rsidR="005B4291" w:rsidRPr="009E2B60" w:rsidSect="002B07A4">
      <w:pgSz w:w="15840" w:h="12240" w:orient="landscape"/>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E145270" w14:textId="77777777" w:rsidR="007D2FA7" w:rsidRDefault="007D2FA7">
      <w:r>
        <w:separator/>
      </w:r>
    </w:p>
  </w:endnote>
  <w:endnote w:type="continuationSeparator" w:id="0">
    <w:p w14:paraId="5558A0C5" w14:textId="77777777" w:rsidR="007D2FA7" w:rsidRDefault="007D2F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7C6BAD" w14:textId="348DAAA6" w:rsidR="00ED3697" w:rsidRDefault="00ED3697">
    <w:pPr>
      <w:pBdr>
        <w:top w:val="nil"/>
        <w:left w:val="nil"/>
        <w:bottom w:val="nil"/>
        <w:right w:val="nil"/>
        <w:between w:val="nil"/>
      </w:pBdr>
      <w:jc w:val="center"/>
      <w:rPr>
        <w:color w:val="000000"/>
      </w:rPr>
    </w:pPr>
    <w:r>
      <w:rPr>
        <w:color w:val="000000"/>
      </w:rPr>
      <w:fldChar w:fldCharType="begin"/>
    </w:r>
    <w:r>
      <w:rPr>
        <w:color w:val="000000"/>
      </w:rPr>
      <w:instrText>PAGE</w:instrText>
    </w:r>
    <w:r>
      <w:rPr>
        <w:color w:val="000000"/>
      </w:rPr>
      <w:fldChar w:fldCharType="separate"/>
    </w:r>
    <w:r w:rsidR="0075561C">
      <w:rPr>
        <w:noProof/>
        <w:color w:val="000000"/>
      </w:rPr>
      <w:t>57</w:t>
    </w:r>
    <w:r>
      <w:rPr>
        <w:color w:val="000000"/>
      </w:rPr>
      <w:fldChar w:fldCharType="end"/>
    </w:r>
  </w:p>
  <w:p w14:paraId="193B9A73" w14:textId="77777777" w:rsidR="00ED3697" w:rsidRDefault="00ED3697">
    <w:pPr>
      <w:pBdr>
        <w:top w:val="nil"/>
        <w:left w:val="nil"/>
        <w:bottom w:val="nil"/>
        <w:right w:val="nil"/>
        <w:between w:val="nil"/>
      </w:pBdr>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EA60284" w14:textId="77777777" w:rsidR="007D2FA7" w:rsidRDefault="007D2FA7">
      <w:r>
        <w:separator/>
      </w:r>
    </w:p>
  </w:footnote>
  <w:footnote w:type="continuationSeparator" w:id="0">
    <w:p w14:paraId="2CD6FFBF" w14:textId="77777777" w:rsidR="007D2FA7" w:rsidRDefault="007D2FA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CE2099"/>
    <w:multiLevelType w:val="multilevel"/>
    <w:tmpl w:val="69F68D2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4C36EDC"/>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0B94609A"/>
    <w:multiLevelType w:val="multilevel"/>
    <w:tmpl w:val="792AA3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 w15:restartNumberingAfterBreak="0">
    <w:nsid w:val="10327492"/>
    <w:multiLevelType w:val="multilevel"/>
    <w:tmpl w:val="AD0E671C"/>
    <w:lvl w:ilvl="0">
      <w:start w:val="1"/>
      <w:numFmt w:val="bullet"/>
      <w:pStyle w:val="Heading1"/>
      <w:lvlText w:val="❖"/>
      <w:lvlJc w:val="left"/>
      <w:pPr>
        <w:ind w:left="720" w:hanging="360"/>
      </w:pPr>
      <w:rPr>
        <w:rFonts w:ascii="Noto Sans Symbols" w:eastAsia="Noto Sans Symbols" w:hAnsi="Noto Sans Symbols" w:cs="Noto Sans Symbols"/>
      </w:rPr>
    </w:lvl>
    <w:lvl w:ilvl="1">
      <w:start w:val="1"/>
      <w:numFmt w:val="bullet"/>
      <w:pStyle w:val="Heading2"/>
      <w:lvlText w:val="o"/>
      <w:lvlJc w:val="left"/>
      <w:pPr>
        <w:ind w:left="1440" w:hanging="360"/>
      </w:pPr>
      <w:rPr>
        <w:rFonts w:ascii="Courier New" w:eastAsia="Courier New" w:hAnsi="Courier New" w:cs="Courier New"/>
      </w:rPr>
    </w:lvl>
    <w:lvl w:ilvl="2">
      <w:start w:val="1"/>
      <w:numFmt w:val="bullet"/>
      <w:pStyle w:val="Heading3"/>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10F24EAA"/>
    <w:multiLevelType w:val="multilevel"/>
    <w:tmpl w:val="792AA3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 w15:restartNumberingAfterBreak="0">
    <w:nsid w:val="1154763C"/>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6" w15:restartNumberingAfterBreak="0">
    <w:nsid w:val="14581EB0"/>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7" w15:restartNumberingAfterBreak="0">
    <w:nsid w:val="153C4656"/>
    <w:multiLevelType w:val="multilevel"/>
    <w:tmpl w:val="437671C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16392B11"/>
    <w:multiLevelType w:val="multilevel"/>
    <w:tmpl w:val="DFCAE9F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17BB1FF6"/>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0" w15:restartNumberingAfterBreak="0">
    <w:nsid w:val="1B460109"/>
    <w:multiLevelType w:val="multilevel"/>
    <w:tmpl w:val="792AA3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1D8A61C4"/>
    <w:multiLevelType w:val="multilevel"/>
    <w:tmpl w:val="D49CE350"/>
    <w:lvl w:ilvl="0">
      <w:start w:val="1"/>
      <w:numFmt w:val="decimal"/>
      <w:lvlText w:val="%1."/>
      <w:lvlJc w:val="left"/>
      <w:pPr>
        <w:ind w:left="333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1E972D76"/>
    <w:multiLevelType w:val="multilevel"/>
    <w:tmpl w:val="792AA3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3" w15:restartNumberingAfterBreak="0">
    <w:nsid w:val="204C48CD"/>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4" w15:restartNumberingAfterBreak="0">
    <w:nsid w:val="21DE7214"/>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5" w15:restartNumberingAfterBreak="0">
    <w:nsid w:val="2C713589"/>
    <w:multiLevelType w:val="multilevel"/>
    <w:tmpl w:val="F872BA1C"/>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15:restartNumberingAfterBreak="0">
    <w:nsid w:val="2D376218"/>
    <w:multiLevelType w:val="multilevel"/>
    <w:tmpl w:val="792AA3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3BFE3048"/>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8" w15:restartNumberingAfterBreak="0">
    <w:nsid w:val="41785D0A"/>
    <w:multiLevelType w:val="multilevel"/>
    <w:tmpl w:val="792AA3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9" w15:restartNumberingAfterBreak="0">
    <w:nsid w:val="43543782"/>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0" w15:restartNumberingAfterBreak="0">
    <w:nsid w:val="461C60D3"/>
    <w:multiLevelType w:val="multilevel"/>
    <w:tmpl w:val="A300DA2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 w15:restartNumberingAfterBreak="0">
    <w:nsid w:val="4A293B60"/>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2" w15:restartNumberingAfterBreak="0">
    <w:nsid w:val="4AD21AAF"/>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3" w15:restartNumberingAfterBreak="0">
    <w:nsid w:val="4DF750D6"/>
    <w:multiLevelType w:val="multilevel"/>
    <w:tmpl w:val="E1B0A9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4E9F76AB"/>
    <w:multiLevelType w:val="hybridMultilevel"/>
    <w:tmpl w:val="1B04BC28"/>
    <w:lvl w:ilvl="0" w:tplc="2F6E1F88">
      <w:start w:val="24"/>
      <w:numFmt w:val="bullet"/>
      <w:lvlText w:val="-"/>
      <w:lvlJc w:val="left"/>
      <w:pPr>
        <w:ind w:left="720" w:hanging="360"/>
      </w:pPr>
      <w:rPr>
        <w:rFonts w:ascii="Calibri" w:eastAsia="Calibri" w:hAnsi="Calibri" w:cs="Calibri" w:hint="default"/>
        <w:b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F8C72A6"/>
    <w:multiLevelType w:val="multilevel"/>
    <w:tmpl w:val="5FE65CFC"/>
    <w:lvl w:ilvl="0">
      <w:start w:val="1"/>
      <w:numFmt w:val="decimal"/>
      <w:lvlText w:val="%1."/>
      <w:lvlJc w:val="left"/>
      <w:pPr>
        <w:ind w:left="360" w:hanging="360"/>
      </w:pPr>
    </w:lvl>
    <w:lvl w:ilvl="1">
      <w:start w:val="1"/>
      <w:numFmt w:val="bullet"/>
      <w:lvlText w:val=""/>
      <w:lvlJc w:val="left"/>
      <w:pPr>
        <w:ind w:left="1080" w:hanging="360"/>
      </w:pPr>
      <w:rPr>
        <w:rFonts w:ascii="Symbol" w:hAnsi="Symbol" w:hint="default"/>
      </w:r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6" w15:restartNumberingAfterBreak="0">
    <w:nsid w:val="51B70D77"/>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59A25E1C"/>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15:restartNumberingAfterBreak="0">
    <w:nsid w:val="60B13E2F"/>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9" w15:restartNumberingAfterBreak="0">
    <w:nsid w:val="6A8534E3"/>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6D761804"/>
    <w:multiLevelType w:val="multilevel"/>
    <w:tmpl w:val="792AA3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1" w15:restartNumberingAfterBreak="0">
    <w:nsid w:val="71AB0961"/>
    <w:multiLevelType w:val="multilevel"/>
    <w:tmpl w:val="792AA3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2" w15:restartNumberingAfterBreak="0">
    <w:nsid w:val="748615D0"/>
    <w:multiLevelType w:val="multilevel"/>
    <w:tmpl w:val="792AA3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 w15:restartNumberingAfterBreak="0">
    <w:nsid w:val="76A15242"/>
    <w:multiLevelType w:val="multilevel"/>
    <w:tmpl w:val="5DC01138"/>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4" w15:restartNumberingAfterBreak="0">
    <w:nsid w:val="7CC85E46"/>
    <w:multiLevelType w:val="multilevel"/>
    <w:tmpl w:val="C2FE21DC"/>
    <w:lvl w:ilvl="0">
      <w:start w:val="1"/>
      <w:numFmt w:val="decimal"/>
      <w:lvlText w:val="%1."/>
      <w:lvlJc w:val="left"/>
      <w:pPr>
        <w:ind w:left="-360" w:hanging="360"/>
      </w:pPr>
    </w:lvl>
    <w:lvl w:ilvl="1">
      <w:start w:val="1"/>
      <w:numFmt w:val="decimal"/>
      <w:lvlText w:val="%1.%2."/>
      <w:lvlJc w:val="left"/>
      <w:pPr>
        <w:ind w:left="72" w:hanging="432"/>
      </w:pPr>
    </w:lvl>
    <w:lvl w:ilvl="2">
      <w:start w:val="1"/>
      <w:numFmt w:val="decimal"/>
      <w:lvlText w:val="%1.%2.%3."/>
      <w:lvlJc w:val="left"/>
      <w:pPr>
        <w:ind w:left="504" w:hanging="504"/>
      </w:pPr>
    </w:lvl>
    <w:lvl w:ilvl="3">
      <w:start w:val="1"/>
      <w:numFmt w:val="decimal"/>
      <w:lvlText w:val="%1.%2.%3.%4."/>
      <w:lvlJc w:val="left"/>
      <w:pPr>
        <w:ind w:left="1008" w:hanging="647"/>
      </w:pPr>
    </w:lvl>
    <w:lvl w:ilvl="4">
      <w:start w:val="1"/>
      <w:numFmt w:val="decimal"/>
      <w:lvlText w:val="%1.%2.%3.%4.%5."/>
      <w:lvlJc w:val="left"/>
      <w:pPr>
        <w:ind w:left="1512" w:hanging="792"/>
      </w:pPr>
    </w:lvl>
    <w:lvl w:ilvl="5">
      <w:start w:val="1"/>
      <w:numFmt w:val="decimal"/>
      <w:lvlText w:val="%1.%2.%3.%4.%5.%6."/>
      <w:lvlJc w:val="left"/>
      <w:pPr>
        <w:ind w:left="2016" w:hanging="935"/>
      </w:pPr>
    </w:lvl>
    <w:lvl w:ilvl="6">
      <w:start w:val="1"/>
      <w:numFmt w:val="decimal"/>
      <w:lvlText w:val="%1.%2.%3.%4.%5.%6.%7."/>
      <w:lvlJc w:val="left"/>
      <w:pPr>
        <w:ind w:left="2520" w:hanging="1080"/>
      </w:pPr>
    </w:lvl>
    <w:lvl w:ilvl="7">
      <w:start w:val="1"/>
      <w:numFmt w:val="decimal"/>
      <w:lvlText w:val="%1.%2.%3.%4.%5.%6.%7.%8."/>
      <w:lvlJc w:val="left"/>
      <w:pPr>
        <w:ind w:left="3024" w:hanging="1224"/>
      </w:pPr>
    </w:lvl>
    <w:lvl w:ilvl="8">
      <w:start w:val="1"/>
      <w:numFmt w:val="decimal"/>
      <w:lvlText w:val="%1.%2.%3.%4.%5.%6.%7.%8.%9."/>
      <w:lvlJc w:val="left"/>
      <w:pPr>
        <w:ind w:left="3600" w:hanging="1440"/>
      </w:pPr>
    </w:lvl>
  </w:abstractNum>
  <w:abstractNum w:abstractNumId="35" w15:restartNumberingAfterBreak="0">
    <w:nsid w:val="7EE61D42"/>
    <w:multiLevelType w:val="multilevel"/>
    <w:tmpl w:val="792AA38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6" w15:restartNumberingAfterBreak="0">
    <w:nsid w:val="7F1B7A30"/>
    <w:multiLevelType w:val="hybridMultilevel"/>
    <w:tmpl w:val="B750FBAE"/>
    <w:lvl w:ilvl="0" w:tplc="EB885192">
      <w:start w:val="24"/>
      <w:numFmt w:val="bullet"/>
      <w:lvlText w:val="-"/>
      <w:lvlJc w:val="left"/>
      <w:pPr>
        <w:ind w:left="720" w:hanging="360"/>
      </w:pPr>
      <w:rPr>
        <w:rFonts w:ascii="Calibri" w:eastAsia="Calibri" w:hAnsi="Calibri" w:cs="Calibri" w:hint="default"/>
        <w:b w:val="0"/>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0"/>
  </w:num>
  <w:num w:numId="3">
    <w:abstractNumId w:val="7"/>
  </w:num>
  <w:num w:numId="4">
    <w:abstractNumId w:val="20"/>
  </w:num>
  <w:num w:numId="5">
    <w:abstractNumId w:val="19"/>
  </w:num>
  <w:num w:numId="6">
    <w:abstractNumId w:val="34"/>
  </w:num>
  <w:num w:numId="7">
    <w:abstractNumId w:val="15"/>
  </w:num>
  <w:num w:numId="8">
    <w:abstractNumId w:val="12"/>
  </w:num>
  <w:num w:numId="9">
    <w:abstractNumId w:val="11"/>
  </w:num>
  <w:num w:numId="10">
    <w:abstractNumId w:val="8"/>
  </w:num>
  <w:num w:numId="11">
    <w:abstractNumId w:val="23"/>
  </w:num>
  <w:num w:numId="12">
    <w:abstractNumId w:val="31"/>
  </w:num>
  <w:num w:numId="13">
    <w:abstractNumId w:val="30"/>
  </w:num>
  <w:num w:numId="14">
    <w:abstractNumId w:val="2"/>
  </w:num>
  <w:num w:numId="15">
    <w:abstractNumId w:val="4"/>
  </w:num>
  <w:num w:numId="16">
    <w:abstractNumId w:val="10"/>
  </w:num>
  <w:num w:numId="17">
    <w:abstractNumId w:val="16"/>
  </w:num>
  <w:num w:numId="18">
    <w:abstractNumId w:val="32"/>
  </w:num>
  <w:num w:numId="19">
    <w:abstractNumId w:val="18"/>
  </w:num>
  <w:num w:numId="20">
    <w:abstractNumId w:val="35"/>
  </w:num>
  <w:num w:numId="21">
    <w:abstractNumId w:val="25"/>
  </w:num>
  <w:num w:numId="22">
    <w:abstractNumId w:val="21"/>
  </w:num>
  <w:num w:numId="23">
    <w:abstractNumId w:val="29"/>
  </w:num>
  <w:num w:numId="24">
    <w:abstractNumId w:val="22"/>
  </w:num>
  <w:num w:numId="25">
    <w:abstractNumId w:val="33"/>
  </w:num>
  <w:num w:numId="26">
    <w:abstractNumId w:val="13"/>
  </w:num>
  <w:num w:numId="27">
    <w:abstractNumId w:val="9"/>
  </w:num>
  <w:num w:numId="28">
    <w:abstractNumId w:val="26"/>
  </w:num>
  <w:num w:numId="29">
    <w:abstractNumId w:val="28"/>
  </w:num>
  <w:num w:numId="30">
    <w:abstractNumId w:val="14"/>
  </w:num>
  <w:num w:numId="31">
    <w:abstractNumId w:val="17"/>
  </w:num>
  <w:num w:numId="32">
    <w:abstractNumId w:val="6"/>
  </w:num>
  <w:num w:numId="33">
    <w:abstractNumId w:val="27"/>
  </w:num>
  <w:num w:numId="34">
    <w:abstractNumId w:val="5"/>
  </w:num>
  <w:num w:numId="35">
    <w:abstractNumId w:val="1"/>
  </w:num>
  <w:num w:numId="36">
    <w:abstractNumId w:val="36"/>
  </w:num>
  <w:num w:numId="37">
    <w:abstractNumId w:val="24"/>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2486"/>
    <w:rsid w:val="00000FDB"/>
    <w:rsid w:val="00003928"/>
    <w:rsid w:val="000126F3"/>
    <w:rsid w:val="00017228"/>
    <w:rsid w:val="00046BB6"/>
    <w:rsid w:val="00051901"/>
    <w:rsid w:val="000564D3"/>
    <w:rsid w:val="00077E36"/>
    <w:rsid w:val="00084CC7"/>
    <w:rsid w:val="00094DE8"/>
    <w:rsid w:val="000A3D35"/>
    <w:rsid w:val="000A3EF0"/>
    <w:rsid w:val="000B1642"/>
    <w:rsid w:val="000B228B"/>
    <w:rsid w:val="000F289A"/>
    <w:rsid w:val="000F6E4E"/>
    <w:rsid w:val="00105823"/>
    <w:rsid w:val="0010608B"/>
    <w:rsid w:val="00110551"/>
    <w:rsid w:val="001125B2"/>
    <w:rsid w:val="00131A3D"/>
    <w:rsid w:val="00141D71"/>
    <w:rsid w:val="00156708"/>
    <w:rsid w:val="0015698A"/>
    <w:rsid w:val="00161735"/>
    <w:rsid w:val="00187FDB"/>
    <w:rsid w:val="001A52AB"/>
    <w:rsid w:val="001C2B9C"/>
    <w:rsid w:val="001C31BC"/>
    <w:rsid w:val="001C4F0F"/>
    <w:rsid w:val="001F0769"/>
    <w:rsid w:val="001F5B13"/>
    <w:rsid w:val="00203B0A"/>
    <w:rsid w:val="00216493"/>
    <w:rsid w:val="002207EE"/>
    <w:rsid w:val="00220B46"/>
    <w:rsid w:val="002321A9"/>
    <w:rsid w:val="0023647A"/>
    <w:rsid w:val="00237A92"/>
    <w:rsid w:val="00255DD3"/>
    <w:rsid w:val="0025653A"/>
    <w:rsid w:val="002661E9"/>
    <w:rsid w:val="00295663"/>
    <w:rsid w:val="002A0F4D"/>
    <w:rsid w:val="002A29DE"/>
    <w:rsid w:val="002B07A4"/>
    <w:rsid w:val="002D1C05"/>
    <w:rsid w:val="002D39D6"/>
    <w:rsid w:val="002E0A65"/>
    <w:rsid w:val="002E51A7"/>
    <w:rsid w:val="00300EFE"/>
    <w:rsid w:val="00327FE8"/>
    <w:rsid w:val="0033400B"/>
    <w:rsid w:val="00352AC7"/>
    <w:rsid w:val="00365374"/>
    <w:rsid w:val="003711D9"/>
    <w:rsid w:val="003713DD"/>
    <w:rsid w:val="00372449"/>
    <w:rsid w:val="00375706"/>
    <w:rsid w:val="003879F5"/>
    <w:rsid w:val="003908C5"/>
    <w:rsid w:val="003E0389"/>
    <w:rsid w:val="003E776B"/>
    <w:rsid w:val="003F1960"/>
    <w:rsid w:val="0040599A"/>
    <w:rsid w:val="004229D3"/>
    <w:rsid w:val="0042710C"/>
    <w:rsid w:val="00444CD0"/>
    <w:rsid w:val="00473D82"/>
    <w:rsid w:val="004B302F"/>
    <w:rsid w:val="004C2899"/>
    <w:rsid w:val="004E0137"/>
    <w:rsid w:val="004F4134"/>
    <w:rsid w:val="00503E9B"/>
    <w:rsid w:val="0050512D"/>
    <w:rsid w:val="0052563C"/>
    <w:rsid w:val="00530A5B"/>
    <w:rsid w:val="0053351F"/>
    <w:rsid w:val="00533E25"/>
    <w:rsid w:val="005467B7"/>
    <w:rsid w:val="00546AAD"/>
    <w:rsid w:val="00550D74"/>
    <w:rsid w:val="0056115D"/>
    <w:rsid w:val="00561EA4"/>
    <w:rsid w:val="00564F64"/>
    <w:rsid w:val="0056503B"/>
    <w:rsid w:val="00576350"/>
    <w:rsid w:val="00582E8B"/>
    <w:rsid w:val="005B28E5"/>
    <w:rsid w:val="005B4291"/>
    <w:rsid w:val="005C73CE"/>
    <w:rsid w:val="005D1FB2"/>
    <w:rsid w:val="005F68A3"/>
    <w:rsid w:val="00614123"/>
    <w:rsid w:val="0062270C"/>
    <w:rsid w:val="006470BE"/>
    <w:rsid w:val="00655F18"/>
    <w:rsid w:val="00693569"/>
    <w:rsid w:val="006B2C14"/>
    <w:rsid w:val="006B6C56"/>
    <w:rsid w:val="006D339C"/>
    <w:rsid w:val="006D737F"/>
    <w:rsid w:val="006E11D2"/>
    <w:rsid w:val="00720E17"/>
    <w:rsid w:val="007314E7"/>
    <w:rsid w:val="0075561C"/>
    <w:rsid w:val="00765273"/>
    <w:rsid w:val="00772A1A"/>
    <w:rsid w:val="00793CAB"/>
    <w:rsid w:val="007A4695"/>
    <w:rsid w:val="007B19DB"/>
    <w:rsid w:val="007C01D8"/>
    <w:rsid w:val="007D2FA7"/>
    <w:rsid w:val="00802992"/>
    <w:rsid w:val="0081147C"/>
    <w:rsid w:val="0082013E"/>
    <w:rsid w:val="008211CC"/>
    <w:rsid w:val="0085011E"/>
    <w:rsid w:val="00875378"/>
    <w:rsid w:val="0087624C"/>
    <w:rsid w:val="008817CB"/>
    <w:rsid w:val="008B1850"/>
    <w:rsid w:val="008D2A44"/>
    <w:rsid w:val="008D31A6"/>
    <w:rsid w:val="008E281F"/>
    <w:rsid w:val="008F701B"/>
    <w:rsid w:val="00901C4D"/>
    <w:rsid w:val="009026A0"/>
    <w:rsid w:val="00947914"/>
    <w:rsid w:val="00960979"/>
    <w:rsid w:val="00961592"/>
    <w:rsid w:val="009745E1"/>
    <w:rsid w:val="0099289F"/>
    <w:rsid w:val="009A2601"/>
    <w:rsid w:val="009B0DE9"/>
    <w:rsid w:val="009D0C44"/>
    <w:rsid w:val="009D75F0"/>
    <w:rsid w:val="009E124D"/>
    <w:rsid w:val="009E2B60"/>
    <w:rsid w:val="009E4336"/>
    <w:rsid w:val="00A133B5"/>
    <w:rsid w:val="00A13737"/>
    <w:rsid w:val="00A473A4"/>
    <w:rsid w:val="00A62F39"/>
    <w:rsid w:val="00AB0C99"/>
    <w:rsid w:val="00AC3B79"/>
    <w:rsid w:val="00AD30A8"/>
    <w:rsid w:val="00AD4BF1"/>
    <w:rsid w:val="00AF6710"/>
    <w:rsid w:val="00B13F35"/>
    <w:rsid w:val="00B16A6A"/>
    <w:rsid w:val="00B442E7"/>
    <w:rsid w:val="00B45952"/>
    <w:rsid w:val="00B477DC"/>
    <w:rsid w:val="00B65F5F"/>
    <w:rsid w:val="00BC1545"/>
    <w:rsid w:val="00BD11EA"/>
    <w:rsid w:val="00BD49F1"/>
    <w:rsid w:val="00BE78A9"/>
    <w:rsid w:val="00BF4D05"/>
    <w:rsid w:val="00C07744"/>
    <w:rsid w:val="00C274E0"/>
    <w:rsid w:val="00C302F7"/>
    <w:rsid w:val="00C43ABB"/>
    <w:rsid w:val="00C55BDC"/>
    <w:rsid w:val="00C6555A"/>
    <w:rsid w:val="00CA32E6"/>
    <w:rsid w:val="00CC0EE3"/>
    <w:rsid w:val="00CD5104"/>
    <w:rsid w:val="00CD791E"/>
    <w:rsid w:val="00CE37DA"/>
    <w:rsid w:val="00CE5F85"/>
    <w:rsid w:val="00CF48BA"/>
    <w:rsid w:val="00D05E0E"/>
    <w:rsid w:val="00D156E3"/>
    <w:rsid w:val="00D24E73"/>
    <w:rsid w:val="00D25665"/>
    <w:rsid w:val="00D27C8D"/>
    <w:rsid w:val="00D433F7"/>
    <w:rsid w:val="00D436F3"/>
    <w:rsid w:val="00D47C27"/>
    <w:rsid w:val="00D53997"/>
    <w:rsid w:val="00D67C2A"/>
    <w:rsid w:val="00D70270"/>
    <w:rsid w:val="00D73203"/>
    <w:rsid w:val="00D90825"/>
    <w:rsid w:val="00DA591C"/>
    <w:rsid w:val="00DA7C90"/>
    <w:rsid w:val="00DB0EC3"/>
    <w:rsid w:val="00DE0CC5"/>
    <w:rsid w:val="00E04796"/>
    <w:rsid w:val="00E2513E"/>
    <w:rsid w:val="00E34F8D"/>
    <w:rsid w:val="00E356E8"/>
    <w:rsid w:val="00E36FFC"/>
    <w:rsid w:val="00E51464"/>
    <w:rsid w:val="00E66228"/>
    <w:rsid w:val="00E66CFB"/>
    <w:rsid w:val="00E67DF9"/>
    <w:rsid w:val="00E7052A"/>
    <w:rsid w:val="00E72486"/>
    <w:rsid w:val="00E73969"/>
    <w:rsid w:val="00E806A5"/>
    <w:rsid w:val="00E8114B"/>
    <w:rsid w:val="00E83A1F"/>
    <w:rsid w:val="00EA794D"/>
    <w:rsid w:val="00ED0481"/>
    <w:rsid w:val="00ED177A"/>
    <w:rsid w:val="00ED3697"/>
    <w:rsid w:val="00EF18F0"/>
    <w:rsid w:val="00F16F3C"/>
    <w:rsid w:val="00F369F2"/>
    <w:rsid w:val="00F62481"/>
    <w:rsid w:val="00F64E00"/>
    <w:rsid w:val="00F93C26"/>
    <w:rsid w:val="00FA33D7"/>
    <w:rsid w:val="00FB2A50"/>
    <w:rsid w:val="00FC0779"/>
    <w:rsid w:val="00FC16B6"/>
    <w:rsid w:val="00FC3DC1"/>
    <w:rsid w:val="00FD03BE"/>
    <w:rsid w:val="00FE61BC"/>
  </w:rsids>
  <m:mathPr>
    <m:mathFont m:val="Cambria Math"/>
    <m:brkBin m:val="before"/>
    <m:brkBinSub m:val="--"/>
    <m:smallFrac m:val="0"/>
    <m:dispDef/>
    <m:lMargin m:val="0"/>
    <m:rMargin m:val="0"/>
    <m:defJc m:val="centerGroup"/>
    <m:wrapIndent m:val="1440"/>
    <m:intLim m:val="subSup"/>
    <m:naryLim m:val="undOvr"/>
  </m:mathPr>
  <w:themeFontLang w:val="en-MY"/>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A79DB1"/>
  <w15:docId w15:val="{14A14ADB-42F1-4B69-888B-2D8640474B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en-US" w:eastAsia="en-MY"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4F87"/>
  </w:style>
  <w:style w:type="paragraph" w:styleId="Heading1">
    <w:name w:val="heading 1"/>
    <w:basedOn w:val="Normal"/>
    <w:next w:val="Normal"/>
    <w:link w:val="Heading1Char"/>
    <w:uiPriority w:val="9"/>
    <w:qFormat/>
    <w:rsid w:val="000115AE"/>
    <w:pPr>
      <w:keepNext/>
      <w:keepLines/>
      <w:numPr>
        <w:numId w:val="1"/>
      </w:numPr>
      <w:spacing w:before="240"/>
      <w:outlineLvl w:val="0"/>
    </w:pPr>
    <w:rPr>
      <w:rFonts w:ascii="Arial" w:eastAsiaTheme="majorEastAsia" w:hAnsi="Arial" w:cstheme="majorBidi"/>
      <w:b/>
      <w:color w:val="000000" w:themeColor="text1"/>
      <w:sz w:val="28"/>
      <w:szCs w:val="32"/>
    </w:rPr>
  </w:style>
  <w:style w:type="paragraph" w:styleId="Heading2">
    <w:name w:val="heading 2"/>
    <w:basedOn w:val="Normal"/>
    <w:next w:val="Normal"/>
    <w:link w:val="Heading2Char"/>
    <w:uiPriority w:val="9"/>
    <w:unhideWhenUsed/>
    <w:qFormat/>
    <w:rsid w:val="000115AE"/>
    <w:pPr>
      <w:keepNext/>
      <w:keepLines/>
      <w:numPr>
        <w:ilvl w:val="1"/>
        <w:numId w:val="1"/>
      </w:numPr>
      <w:spacing w:before="40"/>
      <w:outlineLvl w:val="1"/>
    </w:pPr>
    <w:rPr>
      <w:rFonts w:ascii="Arial" w:eastAsiaTheme="majorEastAsia" w:hAnsi="Arial" w:cstheme="majorBidi"/>
      <w:b/>
      <w:color w:val="000000" w:themeColor="text1"/>
      <w:sz w:val="24"/>
      <w:szCs w:val="26"/>
    </w:rPr>
  </w:style>
  <w:style w:type="paragraph" w:styleId="Heading3">
    <w:name w:val="heading 3"/>
    <w:basedOn w:val="Normal"/>
    <w:next w:val="Normal"/>
    <w:link w:val="Heading3Char"/>
    <w:uiPriority w:val="9"/>
    <w:unhideWhenUsed/>
    <w:qFormat/>
    <w:rsid w:val="000115AE"/>
    <w:pPr>
      <w:keepNext/>
      <w:keepLines/>
      <w:numPr>
        <w:ilvl w:val="2"/>
        <w:numId w:val="1"/>
      </w:numPr>
      <w:spacing w:before="40"/>
      <w:outlineLvl w:val="2"/>
    </w:pPr>
    <w:rPr>
      <w:rFonts w:eastAsiaTheme="majorEastAsia" w:cstheme="majorBidi"/>
      <w:b/>
      <w:color w:val="000000" w:themeColor="text1"/>
      <w:sz w:val="24"/>
      <w:szCs w:val="24"/>
    </w:rPr>
  </w:style>
  <w:style w:type="paragraph" w:styleId="Heading4">
    <w:name w:val="heading 4"/>
    <w:basedOn w:val="Normal"/>
    <w:next w:val="Normal"/>
    <w:link w:val="Heading4Char"/>
    <w:uiPriority w:val="9"/>
    <w:semiHidden/>
    <w:unhideWhenUsed/>
    <w:qFormat/>
    <w:rsid w:val="006D3D74"/>
    <w:pPr>
      <w:keepNext/>
      <w:keepLines/>
      <w:spacing w:before="40"/>
      <w:outlineLvl w:val="3"/>
    </w:pPr>
    <w:rPr>
      <w:rFonts w:asciiTheme="majorHAnsi" w:eastAsiaTheme="majorEastAsia" w:hAnsiTheme="majorHAnsi" w:cstheme="majorBidi"/>
      <w:i/>
      <w:iCs/>
      <w:color w:val="1F4E79" w:themeColor="accent1" w:themeShade="80"/>
    </w:rPr>
  </w:style>
  <w:style w:type="paragraph" w:styleId="Heading5">
    <w:name w:val="heading 5"/>
    <w:basedOn w:val="Normal"/>
    <w:next w:val="Normal"/>
    <w:link w:val="Heading5Char"/>
    <w:uiPriority w:val="9"/>
    <w:semiHidden/>
    <w:unhideWhenUsed/>
    <w:qFormat/>
    <w:rsid w:val="006D3D74"/>
    <w:pPr>
      <w:keepNext/>
      <w:keepLines/>
      <w:spacing w:before="40"/>
      <w:outlineLvl w:val="4"/>
    </w:pPr>
    <w:rPr>
      <w:rFonts w:asciiTheme="majorHAnsi" w:eastAsiaTheme="majorEastAsia" w:hAnsiTheme="majorHAnsi" w:cstheme="majorBidi"/>
      <w:color w:val="1F4E79" w:themeColor="accent1" w:themeShade="80"/>
    </w:rPr>
  </w:style>
  <w:style w:type="paragraph" w:styleId="Heading6">
    <w:name w:val="heading 6"/>
    <w:basedOn w:val="Normal"/>
    <w:next w:val="Normal"/>
    <w:link w:val="Heading6Char"/>
    <w:uiPriority w:val="9"/>
    <w:semiHidden/>
    <w:unhideWhenUsed/>
    <w:qFormat/>
    <w:rsid w:val="006D3D74"/>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6D3D74"/>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6D3D74"/>
    <w:pPr>
      <w:keepNext/>
      <w:keepLines/>
      <w:spacing w:before="4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9"/>
    <w:unhideWhenUsed/>
    <w:qFormat/>
    <w:rsid w:val="006D3D74"/>
    <w:pPr>
      <w:keepNext/>
      <w:keepLines/>
      <w:spacing w:before="4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pPr>
      <w:contextualSpacing/>
    </w:pPr>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0115AE"/>
    <w:rPr>
      <w:rFonts w:ascii="Arial" w:eastAsiaTheme="majorEastAsia" w:hAnsi="Arial" w:cstheme="majorBidi"/>
      <w:b/>
      <w:color w:val="000000" w:themeColor="text1"/>
      <w:sz w:val="28"/>
      <w:szCs w:val="32"/>
    </w:rPr>
  </w:style>
  <w:style w:type="character" w:customStyle="1" w:styleId="Heading2Char">
    <w:name w:val="Heading 2 Char"/>
    <w:basedOn w:val="DefaultParagraphFont"/>
    <w:link w:val="Heading2"/>
    <w:uiPriority w:val="9"/>
    <w:rsid w:val="000115AE"/>
    <w:rPr>
      <w:rFonts w:ascii="Arial" w:eastAsiaTheme="majorEastAsia" w:hAnsi="Arial" w:cstheme="majorBidi"/>
      <w:b/>
      <w:color w:val="000000" w:themeColor="text1"/>
      <w:sz w:val="24"/>
      <w:szCs w:val="26"/>
    </w:rPr>
  </w:style>
  <w:style w:type="character" w:customStyle="1" w:styleId="Heading3Char">
    <w:name w:val="Heading 3 Char"/>
    <w:basedOn w:val="DefaultParagraphFont"/>
    <w:link w:val="Heading3"/>
    <w:uiPriority w:val="9"/>
    <w:rsid w:val="000115AE"/>
    <w:rPr>
      <w:rFonts w:eastAsiaTheme="majorEastAsia" w:cstheme="majorBidi"/>
      <w:b/>
      <w:color w:val="000000" w:themeColor="text1"/>
      <w:sz w:val="24"/>
      <w:szCs w:val="24"/>
    </w:rPr>
  </w:style>
  <w:style w:type="character" w:customStyle="1" w:styleId="Heading4Char">
    <w:name w:val="Heading 4 Char"/>
    <w:basedOn w:val="DefaultParagraphFont"/>
    <w:link w:val="Heading4"/>
    <w:uiPriority w:val="9"/>
    <w:rsid w:val="006D3D74"/>
    <w:rPr>
      <w:rFonts w:asciiTheme="majorHAnsi" w:eastAsiaTheme="majorEastAsia" w:hAnsiTheme="majorHAnsi" w:cstheme="majorBidi"/>
      <w:i/>
      <w:iCs/>
      <w:color w:val="1F4E79" w:themeColor="accent1" w:themeShade="80"/>
    </w:rPr>
  </w:style>
  <w:style w:type="character" w:customStyle="1" w:styleId="Heading5Char">
    <w:name w:val="Heading 5 Char"/>
    <w:basedOn w:val="DefaultParagraphFont"/>
    <w:link w:val="Heading5"/>
    <w:uiPriority w:val="9"/>
    <w:rsid w:val="006D3D74"/>
    <w:rPr>
      <w:rFonts w:asciiTheme="majorHAnsi" w:eastAsiaTheme="majorEastAsia" w:hAnsiTheme="majorHAnsi" w:cstheme="majorBidi"/>
      <w:color w:val="1F4E79" w:themeColor="accent1" w:themeShade="80"/>
    </w:rPr>
  </w:style>
  <w:style w:type="character" w:customStyle="1" w:styleId="Heading6Char">
    <w:name w:val="Heading 6 Char"/>
    <w:basedOn w:val="DefaultParagraphFont"/>
    <w:link w:val="Heading6"/>
    <w:uiPriority w:val="9"/>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645252"/>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9"/>
    <w:rsid w:val="00645252"/>
    <w:rPr>
      <w:rFonts w:asciiTheme="majorHAnsi" w:eastAsiaTheme="majorEastAsia" w:hAnsiTheme="majorHAnsi" w:cstheme="majorBidi"/>
      <w:i/>
      <w:iCs/>
      <w:color w:val="272727" w:themeColor="text1" w:themeTint="D8"/>
      <w:szCs w:val="21"/>
    </w:rPr>
  </w:style>
  <w:style w:type="character" w:customStyle="1" w:styleId="TitleChar">
    <w:name w:val="Title Char"/>
    <w:basedOn w:val="DefaultParagraphFont"/>
    <w:link w:val="Title"/>
    <w:uiPriority w:val="1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Pr>
      <w:color w:val="5A5A5A"/>
    </w:rPr>
  </w:style>
  <w:style w:type="character" w:customStyle="1" w:styleId="SubtitleChar">
    <w:name w:val="Subtitle Char"/>
    <w:basedOn w:val="DefaultParagraphFont"/>
    <w:link w:val="Subtitle"/>
    <w:uiPriority w:val="11"/>
    <w:rPr>
      <w:rFonts w:eastAsiaTheme="minorEastAsia"/>
      <w:color w:val="5A5A5A" w:themeColor="text1" w:themeTint="A5"/>
      <w:spacing w:val="15"/>
    </w:rPr>
  </w:style>
  <w:style w:type="character" w:styleId="SubtleEmphasis">
    <w:name w:val="Subtle Emphasis"/>
    <w:basedOn w:val="DefaultParagraphFont"/>
    <w:uiPriority w:val="19"/>
    <w:qFormat/>
    <w:rPr>
      <w:i/>
      <w:iCs/>
      <w:color w:val="404040" w:themeColor="text1" w:themeTint="BF"/>
    </w:rPr>
  </w:style>
  <w:style w:type="character" w:styleId="Emphasis">
    <w:name w:val="Emphasis"/>
    <w:basedOn w:val="DefaultParagraphFont"/>
    <w:uiPriority w:val="20"/>
    <w:qFormat/>
    <w:rPr>
      <w:i/>
      <w:iCs/>
    </w:rPr>
  </w:style>
  <w:style w:type="character" w:styleId="IntenseEmphasis">
    <w:name w:val="Intense Emphasis"/>
    <w:basedOn w:val="DefaultParagraphFont"/>
    <w:uiPriority w:val="21"/>
    <w:qFormat/>
    <w:rsid w:val="00645252"/>
    <w:rPr>
      <w:i/>
      <w:iCs/>
      <w:color w:val="1F4E79" w:themeColor="accent1" w:themeShade="80"/>
    </w:rPr>
  </w:style>
  <w:style w:type="character" w:styleId="Strong">
    <w:name w:val="Strong"/>
    <w:basedOn w:val="DefaultParagraphFont"/>
    <w:uiPriority w:val="22"/>
    <w:qFormat/>
    <w:rPr>
      <w:b/>
      <w:bCs/>
    </w:rPr>
  </w:style>
  <w:style w:type="paragraph" w:styleId="Quote">
    <w:name w:val="Quote"/>
    <w:basedOn w:val="Normal"/>
    <w:next w:val="Normal"/>
    <w:link w:val="QuoteChar"/>
    <w:uiPriority w:val="29"/>
    <w:qFormat/>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Pr>
      <w:i/>
      <w:iCs/>
      <w:color w:val="404040" w:themeColor="text1" w:themeTint="BF"/>
    </w:rPr>
  </w:style>
  <w:style w:type="paragraph" w:styleId="IntenseQuote">
    <w:name w:val="Intense Quote"/>
    <w:basedOn w:val="Normal"/>
    <w:next w:val="Normal"/>
    <w:link w:val="IntenseQuoteChar"/>
    <w:uiPriority w:val="30"/>
    <w:qFormat/>
    <w:rsid w:val="00645252"/>
    <w:pPr>
      <w:pBdr>
        <w:top w:val="single" w:sz="4" w:space="10" w:color="1F4E79" w:themeColor="accent1" w:themeShade="80"/>
        <w:bottom w:val="single" w:sz="4" w:space="10" w:color="1F4E79" w:themeColor="accent1" w:themeShade="80"/>
      </w:pBdr>
      <w:spacing w:before="360" w:after="360"/>
      <w:ind w:left="864" w:right="864"/>
      <w:jc w:val="center"/>
    </w:pPr>
    <w:rPr>
      <w:i/>
      <w:iCs/>
      <w:color w:val="1F4E79" w:themeColor="accent1" w:themeShade="80"/>
    </w:rPr>
  </w:style>
  <w:style w:type="character" w:customStyle="1" w:styleId="IntenseQuoteChar">
    <w:name w:val="Intense Quote Char"/>
    <w:basedOn w:val="DefaultParagraphFont"/>
    <w:link w:val="IntenseQuote"/>
    <w:uiPriority w:val="30"/>
    <w:rsid w:val="00645252"/>
    <w:rPr>
      <w:i/>
      <w:iCs/>
      <w:color w:val="1F4E79" w:themeColor="accent1" w:themeShade="80"/>
    </w:rPr>
  </w:style>
  <w:style w:type="character" w:styleId="SubtleReference">
    <w:name w:val="Subtle Reference"/>
    <w:basedOn w:val="DefaultParagraphFont"/>
    <w:uiPriority w:val="31"/>
    <w:qFormat/>
    <w:rPr>
      <w:smallCaps/>
      <w:color w:val="5A5A5A" w:themeColor="text1" w:themeTint="A5"/>
    </w:rPr>
  </w:style>
  <w:style w:type="character" w:styleId="IntenseReference">
    <w:name w:val="Intense Reference"/>
    <w:basedOn w:val="DefaultParagraphFont"/>
    <w:uiPriority w:val="32"/>
    <w:qFormat/>
    <w:rsid w:val="00645252"/>
    <w:rPr>
      <w:b/>
      <w:bCs/>
      <w:caps w:val="0"/>
      <w:smallCaps/>
      <w:color w:val="1F4E79" w:themeColor="accent1" w:themeShade="80"/>
      <w:spacing w:val="5"/>
    </w:rPr>
  </w:style>
  <w:style w:type="character" w:styleId="BookTitle">
    <w:name w:val="Book Title"/>
    <w:basedOn w:val="DefaultParagraphFont"/>
    <w:uiPriority w:val="33"/>
    <w:qFormat/>
    <w:rPr>
      <w:b/>
      <w:bCs/>
      <w:i/>
      <w:iCs/>
      <w:spacing w:val="5"/>
    </w:rPr>
  </w:style>
  <w:style w:type="character" w:styleId="Hyperlink">
    <w:name w:val="Hyperlink"/>
    <w:basedOn w:val="DefaultParagraphFont"/>
    <w:uiPriority w:val="99"/>
    <w:unhideWhenUsed/>
    <w:rsid w:val="00645252"/>
    <w:rPr>
      <w:color w:val="1F4E79" w:themeColor="accent1" w:themeShade="80"/>
      <w:u w:val="single"/>
    </w:rPr>
  </w:style>
  <w:style w:type="character" w:styleId="FollowedHyperlink">
    <w:name w:val="FollowedHyperlink"/>
    <w:basedOn w:val="DefaultParagraphFont"/>
    <w:uiPriority w:val="99"/>
    <w:unhideWhenUsed/>
    <w:rPr>
      <w:color w:val="954F72" w:themeColor="followedHyperlink"/>
      <w:u w:val="single"/>
    </w:rPr>
  </w:style>
  <w:style w:type="paragraph" w:styleId="Caption">
    <w:name w:val="caption"/>
    <w:basedOn w:val="Normal"/>
    <w:next w:val="Normal"/>
    <w:uiPriority w:val="35"/>
    <w:unhideWhenUsed/>
    <w:qFormat/>
    <w:rsid w:val="00645252"/>
    <w:pPr>
      <w:spacing w:after="200"/>
    </w:pPr>
    <w:rPr>
      <w:i/>
      <w:iCs/>
      <w:color w:val="44546A" w:themeColor="text2"/>
      <w:szCs w:val="18"/>
    </w:rPr>
  </w:style>
  <w:style w:type="paragraph" w:styleId="BalloonText">
    <w:name w:val="Balloon Text"/>
    <w:basedOn w:val="Normal"/>
    <w:link w:val="BalloonTextChar"/>
    <w:uiPriority w:val="99"/>
    <w:semiHidden/>
    <w:unhideWhenUsed/>
    <w:rsid w:val="00645252"/>
    <w:rPr>
      <w:rFonts w:ascii="Segoe UI" w:hAnsi="Segoe UI" w:cs="Segoe UI"/>
      <w:szCs w:val="18"/>
    </w:rPr>
  </w:style>
  <w:style w:type="character" w:customStyle="1" w:styleId="BalloonTextChar">
    <w:name w:val="Balloon Text Char"/>
    <w:basedOn w:val="DefaultParagraphFont"/>
    <w:link w:val="BalloonText"/>
    <w:uiPriority w:val="99"/>
    <w:semiHidden/>
    <w:rsid w:val="00645252"/>
    <w:rPr>
      <w:rFonts w:ascii="Segoe UI" w:hAnsi="Segoe UI" w:cs="Segoe UI"/>
      <w:szCs w:val="18"/>
    </w:rPr>
  </w:style>
  <w:style w:type="paragraph" w:styleId="BlockText">
    <w:name w:val="Block Text"/>
    <w:basedOn w:val="Normal"/>
    <w:uiPriority w:val="99"/>
    <w:semiHidden/>
    <w:unhideWhenUsed/>
    <w:rsid w:val="00645252"/>
    <w:pPr>
      <w:pBdr>
        <w:top w:val="single" w:sz="2" w:space="10" w:color="5B9BD5" w:themeColor="accent1" w:shadow="1" w:frame="1"/>
        <w:left w:val="single" w:sz="2" w:space="10" w:color="5B9BD5" w:themeColor="accent1" w:shadow="1" w:frame="1"/>
        <w:bottom w:val="single" w:sz="2" w:space="10" w:color="5B9BD5" w:themeColor="accent1" w:shadow="1" w:frame="1"/>
        <w:right w:val="single" w:sz="2" w:space="10" w:color="5B9BD5" w:themeColor="accent1" w:shadow="1" w:frame="1"/>
      </w:pBdr>
      <w:ind w:left="1152" w:right="1152"/>
    </w:pPr>
    <w:rPr>
      <w:rFonts w:eastAsiaTheme="minorEastAsia"/>
      <w:i/>
      <w:iCs/>
      <w:color w:val="1F4E79" w:themeColor="accent1" w:themeShade="80"/>
    </w:rPr>
  </w:style>
  <w:style w:type="paragraph" w:styleId="BodyText3">
    <w:name w:val="Body Text 3"/>
    <w:basedOn w:val="Normal"/>
    <w:link w:val="BodyText3Char"/>
    <w:uiPriority w:val="99"/>
    <w:semiHidden/>
    <w:unhideWhenUsed/>
    <w:rsid w:val="00645252"/>
    <w:pPr>
      <w:spacing w:after="120"/>
    </w:pPr>
    <w:rPr>
      <w:szCs w:val="16"/>
    </w:rPr>
  </w:style>
  <w:style w:type="character" w:customStyle="1" w:styleId="BodyText3Char">
    <w:name w:val="Body Text 3 Char"/>
    <w:basedOn w:val="DefaultParagraphFont"/>
    <w:link w:val="BodyText3"/>
    <w:uiPriority w:val="99"/>
    <w:semiHidden/>
    <w:rsid w:val="00645252"/>
    <w:rPr>
      <w:szCs w:val="16"/>
    </w:rPr>
  </w:style>
  <w:style w:type="paragraph" w:styleId="BodyTextIndent3">
    <w:name w:val="Body Text Indent 3"/>
    <w:basedOn w:val="Normal"/>
    <w:link w:val="BodyTextIndent3Char"/>
    <w:uiPriority w:val="99"/>
    <w:semiHidden/>
    <w:unhideWhenUsed/>
    <w:rsid w:val="00645252"/>
    <w:pPr>
      <w:spacing w:after="120"/>
      <w:ind w:left="360"/>
    </w:pPr>
    <w:rPr>
      <w:szCs w:val="16"/>
    </w:rPr>
  </w:style>
  <w:style w:type="character" w:customStyle="1" w:styleId="BodyTextIndent3Char">
    <w:name w:val="Body Text Indent 3 Char"/>
    <w:basedOn w:val="DefaultParagraphFont"/>
    <w:link w:val="BodyTextIndent3"/>
    <w:uiPriority w:val="99"/>
    <w:semiHidden/>
    <w:rsid w:val="00645252"/>
    <w:rPr>
      <w:szCs w:val="16"/>
    </w:rPr>
  </w:style>
  <w:style w:type="character" w:styleId="CommentReference">
    <w:name w:val="annotation reference"/>
    <w:basedOn w:val="DefaultParagraphFont"/>
    <w:uiPriority w:val="99"/>
    <w:semiHidden/>
    <w:unhideWhenUsed/>
    <w:rsid w:val="00645252"/>
    <w:rPr>
      <w:sz w:val="22"/>
      <w:szCs w:val="16"/>
    </w:rPr>
  </w:style>
  <w:style w:type="paragraph" w:styleId="CommentText">
    <w:name w:val="annotation text"/>
    <w:basedOn w:val="Normal"/>
    <w:link w:val="CommentTextChar"/>
    <w:uiPriority w:val="99"/>
    <w:semiHidden/>
    <w:unhideWhenUsed/>
    <w:rsid w:val="00645252"/>
    <w:rPr>
      <w:szCs w:val="20"/>
    </w:rPr>
  </w:style>
  <w:style w:type="character" w:customStyle="1" w:styleId="CommentTextChar">
    <w:name w:val="Comment Text Char"/>
    <w:basedOn w:val="DefaultParagraphFont"/>
    <w:link w:val="CommentText"/>
    <w:uiPriority w:val="99"/>
    <w:semiHidden/>
    <w:rsid w:val="00645252"/>
    <w:rPr>
      <w:szCs w:val="20"/>
    </w:rPr>
  </w:style>
  <w:style w:type="paragraph" w:styleId="CommentSubject">
    <w:name w:val="annotation subject"/>
    <w:basedOn w:val="CommentText"/>
    <w:next w:val="CommentText"/>
    <w:link w:val="CommentSubjectChar"/>
    <w:uiPriority w:val="99"/>
    <w:semiHidden/>
    <w:unhideWhenUsed/>
    <w:rsid w:val="00645252"/>
    <w:rPr>
      <w:b/>
      <w:bCs/>
    </w:rPr>
  </w:style>
  <w:style w:type="character" w:customStyle="1" w:styleId="CommentSubjectChar">
    <w:name w:val="Comment Subject Char"/>
    <w:basedOn w:val="CommentTextChar"/>
    <w:link w:val="CommentSubject"/>
    <w:uiPriority w:val="99"/>
    <w:semiHidden/>
    <w:rsid w:val="00645252"/>
    <w:rPr>
      <w:b/>
      <w:bCs/>
      <w:szCs w:val="20"/>
    </w:rPr>
  </w:style>
  <w:style w:type="paragraph" w:styleId="DocumentMap">
    <w:name w:val="Document Map"/>
    <w:basedOn w:val="Normal"/>
    <w:link w:val="DocumentMapChar"/>
    <w:uiPriority w:val="99"/>
    <w:semiHidden/>
    <w:unhideWhenUsed/>
    <w:rsid w:val="00645252"/>
    <w:rPr>
      <w:rFonts w:ascii="Segoe UI" w:hAnsi="Segoe UI" w:cs="Segoe UI"/>
      <w:szCs w:val="16"/>
    </w:rPr>
  </w:style>
  <w:style w:type="character" w:customStyle="1" w:styleId="DocumentMapChar">
    <w:name w:val="Document Map Char"/>
    <w:basedOn w:val="DefaultParagraphFont"/>
    <w:link w:val="DocumentMap"/>
    <w:uiPriority w:val="99"/>
    <w:semiHidden/>
    <w:rsid w:val="00645252"/>
    <w:rPr>
      <w:rFonts w:ascii="Segoe UI" w:hAnsi="Segoe UI" w:cs="Segoe UI"/>
      <w:szCs w:val="16"/>
    </w:rPr>
  </w:style>
  <w:style w:type="paragraph" w:styleId="EndnoteText">
    <w:name w:val="endnote text"/>
    <w:basedOn w:val="Normal"/>
    <w:link w:val="EndnoteTextChar"/>
    <w:uiPriority w:val="99"/>
    <w:semiHidden/>
    <w:unhideWhenUsed/>
    <w:rsid w:val="00645252"/>
    <w:rPr>
      <w:szCs w:val="20"/>
    </w:rPr>
  </w:style>
  <w:style w:type="character" w:customStyle="1" w:styleId="EndnoteTextChar">
    <w:name w:val="Endnote Text Char"/>
    <w:basedOn w:val="DefaultParagraphFont"/>
    <w:link w:val="EndnoteText"/>
    <w:uiPriority w:val="99"/>
    <w:semiHidden/>
    <w:rsid w:val="00645252"/>
    <w:rPr>
      <w:szCs w:val="20"/>
    </w:rPr>
  </w:style>
  <w:style w:type="paragraph" w:styleId="EnvelopeReturn">
    <w:name w:val="envelope return"/>
    <w:basedOn w:val="Normal"/>
    <w:uiPriority w:val="99"/>
    <w:semiHidden/>
    <w:unhideWhenUsed/>
    <w:rsid w:val="00645252"/>
    <w:rPr>
      <w:rFonts w:asciiTheme="majorHAnsi" w:eastAsiaTheme="majorEastAsia" w:hAnsiTheme="majorHAnsi" w:cstheme="majorBidi"/>
      <w:szCs w:val="20"/>
    </w:rPr>
  </w:style>
  <w:style w:type="paragraph" w:styleId="FootnoteText">
    <w:name w:val="footnote text"/>
    <w:basedOn w:val="Normal"/>
    <w:link w:val="FootnoteTextChar"/>
    <w:uiPriority w:val="99"/>
    <w:semiHidden/>
    <w:unhideWhenUsed/>
    <w:rsid w:val="00645252"/>
    <w:rPr>
      <w:szCs w:val="20"/>
    </w:rPr>
  </w:style>
  <w:style w:type="character" w:customStyle="1" w:styleId="FootnoteTextChar">
    <w:name w:val="Footnote Text Char"/>
    <w:basedOn w:val="DefaultParagraphFont"/>
    <w:link w:val="FootnoteText"/>
    <w:uiPriority w:val="99"/>
    <w:semiHidden/>
    <w:rsid w:val="00645252"/>
    <w:rPr>
      <w:szCs w:val="20"/>
    </w:rPr>
  </w:style>
  <w:style w:type="character" w:styleId="HTMLCode">
    <w:name w:val="HTML Code"/>
    <w:basedOn w:val="DefaultParagraphFont"/>
    <w:uiPriority w:val="99"/>
    <w:semiHidden/>
    <w:unhideWhenUsed/>
    <w:rsid w:val="00645252"/>
    <w:rPr>
      <w:rFonts w:ascii="Consolas" w:hAnsi="Consolas"/>
      <w:sz w:val="22"/>
      <w:szCs w:val="20"/>
    </w:rPr>
  </w:style>
  <w:style w:type="character" w:styleId="HTMLKeyboard">
    <w:name w:val="HTML Keyboard"/>
    <w:basedOn w:val="DefaultParagraphFont"/>
    <w:uiPriority w:val="99"/>
    <w:semiHidden/>
    <w:unhideWhenUsed/>
    <w:rsid w:val="00645252"/>
    <w:rPr>
      <w:rFonts w:ascii="Consolas" w:hAnsi="Consolas"/>
      <w:sz w:val="22"/>
      <w:szCs w:val="20"/>
    </w:rPr>
  </w:style>
  <w:style w:type="paragraph" w:styleId="HTMLPreformatted">
    <w:name w:val="HTML Preformatted"/>
    <w:basedOn w:val="Normal"/>
    <w:link w:val="HTMLPreformattedChar"/>
    <w:uiPriority w:val="99"/>
    <w:semiHidden/>
    <w:unhideWhenUsed/>
    <w:rsid w:val="00645252"/>
    <w:rPr>
      <w:rFonts w:ascii="Consolas" w:hAnsi="Consolas"/>
      <w:szCs w:val="20"/>
    </w:rPr>
  </w:style>
  <w:style w:type="character" w:customStyle="1" w:styleId="HTMLPreformattedChar">
    <w:name w:val="HTML Preformatted Char"/>
    <w:basedOn w:val="DefaultParagraphFont"/>
    <w:link w:val="HTMLPreformatted"/>
    <w:uiPriority w:val="99"/>
    <w:semiHidden/>
    <w:rsid w:val="00645252"/>
    <w:rPr>
      <w:rFonts w:ascii="Consolas" w:hAnsi="Consolas"/>
      <w:szCs w:val="20"/>
    </w:rPr>
  </w:style>
  <w:style w:type="character" w:styleId="HTMLTypewriter">
    <w:name w:val="HTML Typewriter"/>
    <w:basedOn w:val="DefaultParagraphFont"/>
    <w:uiPriority w:val="99"/>
    <w:semiHidden/>
    <w:unhideWhenUsed/>
    <w:rsid w:val="00645252"/>
    <w:rPr>
      <w:rFonts w:ascii="Consolas" w:hAnsi="Consolas"/>
      <w:sz w:val="22"/>
      <w:szCs w:val="20"/>
    </w:rPr>
  </w:style>
  <w:style w:type="paragraph" w:styleId="MacroText">
    <w:name w:val="macro"/>
    <w:link w:val="MacroTextChar"/>
    <w:uiPriority w:val="99"/>
    <w:semiHidden/>
    <w:unhideWhenUsed/>
    <w:rsid w:val="00645252"/>
    <w:pPr>
      <w:tabs>
        <w:tab w:val="left" w:pos="480"/>
        <w:tab w:val="left" w:pos="960"/>
        <w:tab w:val="left" w:pos="1440"/>
        <w:tab w:val="left" w:pos="1920"/>
        <w:tab w:val="left" w:pos="2400"/>
        <w:tab w:val="left" w:pos="2880"/>
        <w:tab w:val="left" w:pos="3360"/>
        <w:tab w:val="left" w:pos="3840"/>
        <w:tab w:val="left" w:pos="4320"/>
      </w:tabs>
    </w:pPr>
    <w:rPr>
      <w:rFonts w:ascii="Consolas" w:hAnsi="Consolas"/>
      <w:szCs w:val="20"/>
    </w:rPr>
  </w:style>
  <w:style w:type="character" w:customStyle="1" w:styleId="MacroTextChar">
    <w:name w:val="Macro Text Char"/>
    <w:basedOn w:val="DefaultParagraphFont"/>
    <w:link w:val="MacroText"/>
    <w:uiPriority w:val="99"/>
    <w:semiHidden/>
    <w:rsid w:val="00645252"/>
    <w:rPr>
      <w:rFonts w:ascii="Consolas" w:hAnsi="Consolas"/>
      <w:szCs w:val="20"/>
    </w:rPr>
  </w:style>
  <w:style w:type="paragraph" w:styleId="PlainText">
    <w:name w:val="Plain Text"/>
    <w:basedOn w:val="Normal"/>
    <w:link w:val="PlainTextChar"/>
    <w:uiPriority w:val="99"/>
    <w:semiHidden/>
    <w:unhideWhenUsed/>
    <w:rsid w:val="00645252"/>
    <w:rPr>
      <w:rFonts w:ascii="Consolas" w:hAnsi="Consolas"/>
      <w:szCs w:val="21"/>
    </w:rPr>
  </w:style>
  <w:style w:type="character" w:customStyle="1" w:styleId="PlainTextChar">
    <w:name w:val="Plain Text Char"/>
    <w:basedOn w:val="DefaultParagraphFont"/>
    <w:link w:val="PlainText"/>
    <w:uiPriority w:val="99"/>
    <w:semiHidden/>
    <w:rsid w:val="00645252"/>
    <w:rPr>
      <w:rFonts w:ascii="Consolas" w:hAnsi="Consolas"/>
      <w:szCs w:val="21"/>
    </w:rPr>
  </w:style>
  <w:style w:type="character" w:styleId="PlaceholderText">
    <w:name w:val="Placeholder Text"/>
    <w:basedOn w:val="DefaultParagraphFont"/>
    <w:uiPriority w:val="99"/>
    <w:semiHidden/>
    <w:rsid w:val="00645252"/>
    <w:rPr>
      <w:color w:val="3B3838" w:themeColor="background2" w:themeShade="40"/>
    </w:rPr>
  </w:style>
  <w:style w:type="paragraph" w:styleId="Header">
    <w:name w:val="header"/>
    <w:basedOn w:val="Normal"/>
    <w:link w:val="HeaderChar"/>
    <w:uiPriority w:val="99"/>
    <w:unhideWhenUsed/>
    <w:rsid w:val="006D3D74"/>
  </w:style>
  <w:style w:type="character" w:customStyle="1" w:styleId="HeaderChar">
    <w:name w:val="Header Char"/>
    <w:basedOn w:val="DefaultParagraphFont"/>
    <w:link w:val="Header"/>
    <w:uiPriority w:val="99"/>
    <w:rsid w:val="006D3D74"/>
  </w:style>
  <w:style w:type="paragraph" w:styleId="Footer">
    <w:name w:val="footer"/>
    <w:basedOn w:val="Normal"/>
    <w:link w:val="FooterChar"/>
    <w:uiPriority w:val="99"/>
    <w:unhideWhenUsed/>
    <w:rsid w:val="006D3D74"/>
  </w:style>
  <w:style w:type="character" w:customStyle="1" w:styleId="FooterChar">
    <w:name w:val="Footer Char"/>
    <w:basedOn w:val="DefaultParagraphFont"/>
    <w:link w:val="Footer"/>
    <w:uiPriority w:val="99"/>
    <w:rsid w:val="006D3D74"/>
  </w:style>
  <w:style w:type="paragraph" w:styleId="TOC9">
    <w:name w:val="toc 9"/>
    <w:basedOn w:val="Normal"/>
    <w:next w:val="Normal"/>
    <w:autoRedefine/>
    <w:uiPriority w:val="39"/>
    <w:unhideWhenUsed/>
    <w:rsid w:val="0083569A"/>
    <w:pPr>
      <w:spacing w:after="120"/>
      <w:ind w:left="1757"/>
    </w:pPr>
  </w:style>
  <w:style w:type="paragraph" w:styleId="ListParagraph">
    <w:name w:val="List Paragraph"/>
    <w:basedOn w:val="Normal"/>
    <w:uiPriority w:val="34"/>
    <w:unhideWhenUsed/>
    <w:qFormat/>
    <w:rsid w:val="000115AE"/>
    <w:pPr>
      <w:ind w:left="720"/>
      <w:contextualSpacing/>
    </w:pPr>
  </w:style>
  <w:style w:type="paragraph" w:styleId="BodyText">
    <w:name w:val="Body Text"/>
    <w:basedOn w:val="Normal"/>
    <w:link w:val="BodyTextChar"/>
    <w:uiPriority w:val="99"/>
    <w:semiHidden/>
    <w:unhideWhenUsed/>
    <w:rsid w:val="000115AE"/>
    <w:pPr>
      <w:spacing w:after="120"/>
    </w:pPr>
  </w:style>
  <w:style w:type="character" w:customStyle="1" w:styleId="BodyTextChar">
    <w:name w:val="Body Text Char"/>
    <w:basedOn w:val="DefaultParagraphFont"/>
    <w:link w:val="BodyText"/>
    <w:uiPriority w:val="99"/>
    <w:semiHidden/>
    <w:rsid w:val="000115AE"/>
  </w:style>
  <w:style w:type="paragraph" w:styleId="TOCHeading">
    <w:name w:val="TOC Heading"/>
    <w:basedOn w:val="Heading1"/>
    <w:next w:val="Normal"/>
    <w:uiPriority w:val="39"/>
    <w:unhideWhenUsed/>
    <w:qFormat/>
    <w:rsid w:val="006666FE"/>
    <w:pPr>
      <w:numPr>
        <w:numId w:val="0"/>
      </w:numPr>
      <w:spacing w:line="259" w:lineRule="auto"/>
      <w:outlineLvl w:val="9"/>
    </w:pPr>
    <w:rPr>
      <w:rFonts w:asciiTheme="majorHAnsi" w:hAnsiTheme="majorHAnsi"/>
      <w:b w:val="0"/>
      <w:color w:val="2E74B5" w:themeColor="accent1" w:themeShade="BF"/>
      <w:sz w:val="32"/>
    </w:rPr>
  </w:style>
  <w:style w:type="paragraph" w:styleId="TOC3">
    <w:name w:val="toc 3"/>
    <w:basedOn w:val="Normal"/>
    <w:next w:val="Normal"/>
    <w:autoRedefine/>
    <w:uiPriority w:val="39"/>
    <w:unhideWhenUsed/>
    <w:rsid w:val="006666FE"/>
    <w:pPr>
      <w:spacing w:after="100"/>
      <w:ind w:left="440"/>
    </w:pPr>
  </w:style>
  <w:style w:type="paragraph" w:styleId="TOC1">
    <w:name w:val="toc 1"/>
    <w:basedOn w:val="Normal"/>
    <w:next w:val="Normal"/>
    <w:autoRedefine/>
    <w:uiPriority w:val="39"/>
    <w:unhideWhenUsed/>
    <w:rsid w:val="006666FE"/>
    <w:pPr>
      <w:spacing w:after="100"/>
    </w:pPr>
  </w:style>
  <w:style w:type="paragraph" w:styleId="TOC2">
    <w:name w:val="toc 2"/>
    <w:basedOn w:val="Normal"/>
    <w:next w:val="Normal"/>
    <w:autoRedefine/>
    <w:uiPriority w:val="39"/>
    <w:unhideWhenUsed/>
    <w:rsid w:val="006666FE"/>
    <w:pPr>
      <w:spacing w:after="100"/>
      <w:ind w:left="220"/>
    </w:pPr>
  </w:style>
  <w:style w:type="character" w:customStyle="1" w:styleId="UnresolvedMention1">
    <w:name w:val="Unresolved Mention1"/>
    <w:basedOn w:val="DefaultParagraphFont"/>
    <w:uiPriority w:val="99"/>
    <w:semiHidden/>
    <w:unhideWhenUsed/>
    <w:rsid w:val="006666FE"/>
    <w:rPr>
      <w:color w:val="605E5C"/>
      <w:shd w:val="clear" w:color="auto" w:fill="E1DFDD"/>
    </w:rPr>
  </w:style>
  <w:style w:type="table" w:styleId="TableGrid">
    <w:name w:val="Table Grid"/>
    <w:basedOn w:val="TableNormal"/>
    <w:uiPriority w:val="39"/>
    <w:rsid w:val="002C595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39"/>
    <w:rsid w:val="004A61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3F4ECF"/>
    <w:pPr>
      <w:autoSpaceDE w:val="0"/>
      <w:autoSpaceDN w:val="0"/>
      <w:adjustRightInd w:val="0"/>
    </w:pPr>
    <w:rPr>
      <w:rFonts w:ascii="Arial" w:hAnsi="Arial" w:cs="Arial"/>
      <w:color w:val="000000"/>
      <w:sz w:val="24"/>
      <w:szCs w:val="24"/>
    </w:rPr>
  </w:style>
  <w:style w:type="character" w:customStyle="1" w:styleId="UnresolvedMention">
    <w:name w:val="Unresolved Mention"/>
    <w:basedOn w:val="DefaultParagraphFont"/>
    <w:uiPriority w:val="99"/>
    <w:semiHidden/>
    <w:unhideWhenUsed/>
    <w:rsid w:val="00BB5FD6"/>
    <w:rPr>
      <w:color w:val="605E5C"/>
      <w:shd w:val="clear" w:color="auto" w:fill="E1DFDD"/>
    </w:rPr>
  </w:style>
  <w:style w:type="table" w:customStyle="1" w:styleId="TableGrid2">
    <w:name w:val="Table Grid2"/>
    <w:basedOn w:val="TableNormal"/>
    <w:next w:val="TableGrid"/>
    <w:uiPriority w:val="39"/>
    <w:rsid w:val="00A2456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2D0C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2D0C5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Normal"/>
    <w:next w:val="Normal"/>
    <w:autoRedefine/>
    <w:uiPriority w:val="39"/>
    <w:unhideWhenUsed/>
    <w:rsid w:val="00DE7557"/>
    <w:pPr>
      <w:spacing w:after="100" w:line="259" w:lineRule="auto"/>
      <w:ind w:left="660"/>
    </w:pPr>
    <w:rPr>
      <w:rFonts w:eastAsiaTheme="minorEastAsia"/>
      <w:lang w:val="en-MY"/>
    </w:rPr>
  </w:style>
  <w:style w:type="paragraph" w:styleId="TOC5">
    <w:name w:val="toc 5"/>
    <w:basedOn w:val="Normal"/>
    <w:next w:val="Normal"/>
    <w:autoRedefine/>
    <w:uiPriority w:val="39"/>
    <w:unhideWhenUsed/>
    <w:rsid w:val="00DE7557"/>
    <w:pPr>
      <w:spacing w:after="100" w:line="259" w:lineRule="auto"/>
      <w:ind w:left="880"/>
    </w:pPr>
    <w:rPr>
      <w:rFonts w:eastAsiaTheme="minorEastAsia"/>
      <w:lang w:val="en-MY"/>
    </w:rPr>
  </w:style>
  <w:style w:type="paragraph" w:styleId="TOC6">
    <w:name w:val="toc 6"/>
    <w:basedOn w:val="Normal"/>
    <w:next w:val="Normal"/>
    <w:autoRedefine/>
    <w:uiPriority w:val="39"/>
    <w:unhideWhenUsed/>
    <w:rsid w:val="00DE7557"/>
    <w:pPr>
      <w:spacing w:after="100" w:line="259" w:lineRule="auto"/>
      <w:ind w:left="1100"/>
    </w:pPr>
    <w:rPr>
      <w:rFonts w:eastAsiaTheme="minorEastAsia"/>
      <w:lang w:val="en-MY"/>
    </w:rPr>
  </w:style>
  <w:style w:type="paragraph" w:styleId="TOC7">
    <w:name w:val="toc 7"/>
    <w:basedOn w:val="Normal"/>
    <w:next w:val="Normal"/>
    <w:autoRedefine/>
    <w:uiPriority w:val="39"/>
    <w:unhideWhenUsed/>
    <w:rsid w:val="00DE7557"/>
    <w:pPr>
      <w:spacing w:after="100" w:line="259" w:lineRule="auto"/>
      <w:ind w:left="1320"/>
    </w:pPr>
    <w:rPr>
      <w:rFonts w:eastAsiaTheme="minorEastAsia"/>
      <w:lang w:val="en-MY"/>
    </w:rPr>
  </w:style>
  <w:style w:type="paragraph" w:styleId="TOC8">
    <w:name w:val="toc 8"/>
    <w:basedOn w:val="Normal"/>
    <w:next w:val="Normal"/>
    <w:autoRedefine/>
    <w:uiPriority w:val="39"/>
    <w:unhideWhenUsed/>
    <w:rsid w:val="00DE7557"/>
    <w:pPr>
      <w:spacing w:after="100" w:line="259" w:lineRule="auto"/>
      <w:ind w:left="1540"/>
    </w:pPr>
    <w:rPr>
      <w:rFonts w:eastAsiaTheme="minorEastAsia"/>
      <w:lang w:val="en-MY"/>
    </w:rPr>
  </w:style>
  <w:style w:type="paragraph" w:customStyle="1" w:styleId="TableParagraph">
    <w:name w:val="Table Paragraph"/>
    <w:basedOn w:val="Normal"/>
    <w:uiPriority w:val="1"/>
    <w:qFormat/>
    <w:rsid w:val="003B4A60"/>
    <w:pPr>
      <w:widowControl w:val="0"/>
      <w:autoSpaceDE w:val="0"/>
      <w:autoSpaceDN w:val="0"/>
      <w:spacing w:before="119"/>
      <w:ind w:left="107"/>
    </w:pPr>
    <w:rPr>
      <w:lang w:val="ms"/>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0" w:type="dxa"/>
        <w:right w:w="0" w:type="dxa"/>
      </w:tblCellMar>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table" w:customStyle="1" w:styleId="ab">
    <w:basedOn w:val="TableNormal"/>
    <w:tblPr>
      <w:tblStyleRowBandSize w:val="1"/>
      <w:tblStyleColBandSize w:val="1"/>
    </w:tblPr>
  </w:style>
  <w:style w:type="table" w:customStyle="1" w:styleId="ac">
    <w:basedOn w:val="TableNormal"/>
    <w:tblPr>
      <w:tblStyleRowBandSize w:val="1"/>
      <w:tblStyleColBandSize w:val="1"/>
    </w:tblPr>
  </w:style>
  <w:style w:type="table" w:customStyle="1" w:styleId="ad">
    <w:basedOn w:val="TableNormal"/>
    <w:tblPr>
      <w:tblStyleRowBandSize w:val="1"/>
      <w:tblStyleColBandSize w:val="1"/>
    </w:tblPr>
  </w:style>
  <w:style w:type="table" w:customStyle="1" w:styleId="ae">
    <w:basedOn w:val="TableNormal"/>
    <w:tblPr>
      <w:tblStyleRowBandSize w:val="1"/>
      <w:tblStyleColBandSize w:val="1"/>
    </w:tblPr>
  </w:style>
  <w:style w:type="table" w:customStyle="1" w:styleId="af">
    <w:basedOn w:val="TableNormal"/>
    <w:tblPr>
      <w:tblStyleRowBandSize w:val="1"/>
      <w:tblStyleColBandSize w:val="1"/>
    </w:tblPr>
  </w:style>
  <w:style w:type="table" w:customStyle="1" w:styleId="af0">
    <w:basedOn w:val="TableNormal"/>
    <w:tblPr>
      <w:tblStyleRowBandSize w:val="1"/>
      <w:tblStyleColBandSize w:val="1"/>
    </w:tblPr>
  </w:style>
  <w:style w:type="table" w:customStyle="1" w:styleId="af1">
    <w:basedOn w:val="TableNormal"/>
    <w:tblPr>
      <w:tblStyleRowBandSize w:val="1"/>
      <w:tblStyleColBandSize w:val="1"/>
    </w:tblPr>
  </w:style>
  <w:style w:type="table" w:customStyle="1" w:styleId="af2">
    <w:basedOn w:val="TableNormal"/>
    <w:tblPr>
      <w:tblStyleRowBandSize w:val="1"/>
      <w:tblStyleColBandSize w:val="1"/>
    </w:tblPr>
  </w:style>
  <w:style w:type="table" w:customStyle="1" w:styleId="af3">
    <w:basedOn w:val="TableNormal"/>
    <w:tblPr>
      <w:tblStyleRowBandSize w:val="1"/>
      <w:tblStyleColBandSize w:val="1"/>
    </w:tblPr>
  </w:style>
  <w:style w:type="table" w:customStyle="1" w:styleId="af4">
    <w:basedOn w:val="TableNormal"/>
    <w:tblPr>
      <w:tblStyleRowBandSize w:val="1"/>
      <w:tblStyleColBandSize w:val="1"/>
    </w:tblPr>
  </w:style>
  <w:style w:type="table" w:customStyle="1" w:styleId="af5">
    <w:basedOn w:val="TableNormal"/>
    <w:tblPr>
      <w:tblStyleRowBandSize w:val="1"/>
      <w:tblStyleColBandSize w:val="1"/>
    </w:tblPr>
  </w:style>
  <w:style w:type="table" w:customStyle="1" w:styleId="af6">
    <w:basedOn w:val="TableNormal"/>
    <w:tblPr>
      <w:tblStyleRowBandSize w:val="1"/>
      <w:tblStyleColBandSize w:val="1"/>
    </w:tblPr>
  </w:style>
  <w:style w:type="table" w:customStyle="1" w:styleId="af7">
    <w:basedOn w:val="TableNormal"/>
    <w:tblPr>
      <w:tblStyleRowBandSize w:val="1"/>
      <w:tblStyleColBandSize w:val="1"/>
    </w:tblPr>
  </w:style>
  <w:style w:type="table" w:customStyle="1" w:styleId="af8">
    <w:basedOn w:val="TableNormal"/>
    <w:tblPr>
      <w:tblStyleRowBandSize w:val="1"/>
      <w:tblStyleColBandSize w:val="1"/>
    </w:tblPr>
  </w:style>
  <w:style w:type="table" w:customStyle="1" w:styleId="af9">
    <w:basedOn w:val="TableNormal"/>
    <w:tblPr>
      <w:tblStyleRowBandSize w:val="1"/>
      <w:tblStyleColBandSize w:val="1"/>
    </w:tblPr>
  </w:style>
  <w:style w:type="table" w:customStyle="1" w:styleId="afa">
    <w:basedOn w:val="TableNormal"/>
    <w:tblPr>
      <w:tblStyleRowBandSize w:val="1"/>
      <w:tblStyleColBandSize w:val="1"/>
    </w:tblPr>
  </w:style>
  <w:style w:type="table" w:customStyle="1" w:styleId="afb">
    <w:basedOn w:val="TableNormal"/>
    <w:tblPr>
      <w:tblStyleRowBandSize w:val="1"/>
      <w:tblStyleColBandSize w:val="1"/>
    </w:tblPr>
  </w:style>
  <w:style w:type="table" w:customStyle="1" w:styleId="afc">
    <w:basedOn w:val="TableNormal"/>
    <w:tblPr>
      <w:tblStyleRowBandSize w:val="1"/>
      <w:tblStyleColBandSize w:val="1"/>
    </w:tblPr>
  </w:style>
  <w:style w:type="table" w:customStyle="1" w:styleId="afd">
    <w:basedOn w:val="TableNormal"/>
    <w:tblPr>
      <w:tblStyleRowBandSize w:val="1"/>
      <w:tblStyleColBandSize w:val="1"/>
    </w:tblPr>
  </w:style>
  <w:style w:type="table" w:customStyle="1" w:styleId="afe">
    <w:basedOn w:val="TableNormal"/>
    <w:tblPr>
      <w:tblStyleRowBandSize w:val="1"/>
      <w:tblStyleColBandSize w:val="1"/>
    </w:tblPr>
  </w:style>
  <w:style w:type="table" w:customStyle="1" w:styleId="aff">
    <w:basedOn w:val="TableNormal"/>
    <w:tblPr>
      <w:tblStyleRowBandSize w:val="1"/>
      <w:tblStyleColBandSize w:val="1"/>
    </w:tblPr>
  </w:style>
  <w:style w:type="table" w:customStyle="1" w:styleId="aff0">
    <w:basedOn w:val="TableNormal"/>
    <w:tblPr>
      <w:tblStyleRowBandSize w:val="1"/>
      <w:tblStyleColBandSize w:val="1"/>
    </w:tblPr>
  </w:style>
  <w:style w:type="table" w:customStyle="1" w:styleId="aff1">
    <w:basedOn w:val="TableNormal"/>
    <w:tblPr>
      <w:tblStyleRowBandSize w:val="1"/>
      <w:tblStyleColBandSize w:val="1"/>
    </w:tblPr>
  </w:style>
  <w:style w:type="table" w:customStyle="1" w:styleId="aff2">
    <w:basedOn w:val="TableNormal"/>
    <w:tblPr>
      <w:tblStyleRowBandSize w:val="1"/>
      <w:tblStyleColBandSize w:val="1"/>
    </w:tblPr>
  </w:style>
  <w:style w:type="table" w:customStyle="1" w:styleId="aff3">
    <w:basedOn w:val="TableNormal"/>
    <w:tblPr>
      <w:tblStyleRowBandSize w:val="1"/>
      <w:tblStyleColBandSize w:val="1"/>
    </w:tblPr>
  </w:style>
  <w:style w:type="table" w:customStyle="1" w:styleId="aff4">
    <w:basedOn w:val="TableNormal"/>
    <w:tblPr>
      <w:tblStyleRowBandSize w:val="1"/>
      <w:tblStyleColBandSize w:val="1"/>
    </w:tblPr>
  </w:style>
  <w:style w:type="table" w:customStyle="1" w:styleId="aff5">
    <w:basedOn w:val="TableNormal"/>
    <w:tblPr>
      <w:tblStyleRowBandSize w:val="1"/>
      <w:tblStyleColBandSize w:val="1"/>
    </w:tblPr>
  </w:style>
  <w:style w:type="table" w:customStyle="1" w:styleId="aff6">
    <w:basedOn w:val="TableNormal"/>
    <w:tblPr>
      <w:tblStyleRowBandSize w:val="1"/>
      <w:tblStyleColBandSize w:val="1"/>
    </w:tblPr>
  </w:style>
  <w:style w:type="table" w:customStyle="1" w:styleId="aff7">
    <w:basedOn w:val="TableNormal"/>
    <w:tblPr>
      <w:tblStyleRowBandSize w:val="1"/>
      <w:tblStyleColBandSize w:val="1"/>
    </w:tblPr>
  </w:style>
  <w:style w:type="table" w:customStyle="1" w:styleId="aff8">
    <w:basedOn w:val="TableNormal"/>
    <w:tblPr>
      <w:tblStyleRowBandSize w:val="1"/>
      <w:tblStyleColBandSize w:val="1"/>
    </w:tblPr>
  </w:style>
  <w:style w:type="table" w:customStyle="1" w:styleId="aff9">
    <w:basedOn w:val="TableNormal"/>
    <w:tblPr>
      <w:tblStyleRowBandSize w:val="1"/>
      <w:tblStyleColBandSize w:val="1"/>
    </w:tblPr>
  </w:style>
  <w:style w:type="table" w:customStyle="1" w:styleId="affa">
    <w:basedOn w:val="TableNormal"/>
    <w:tblPr>
      <w:tblStyleRowBandSize w:val="1"/>
      <w:tblStyleColBandSize w:val="1"/>
    </w:tblPr>
  </w:style>
  <w:style w:type="table" w:customStyle="1" w:styleId="affb">
    <w:basedOn w:val="TableNormal"/>
    <w:tblPr>
      <w:tblStyleRowBandSize w:val="1"/>
      <w:tblStyleColBandSize w:val="1"/>
    </w:tblPr>
  </w:style>
  <w:style w:type="table" w:customStyle="1" w:styleId="affc">
    <w:basedOn w:val="TableNormal"/>
    <w:tblPr>
      <w:tblStyleRowBandSize w:val="1"/>
      <w:tblStyleColBandSize w:val="1"/>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0365230">
      <w:bodyDiv w:val="1"/>
      <w:marLeft w:val="0"/>
      <w:marRight w:val="0"/>
      <w:marTop w:val="0"/>
      <w:marBottom w:val="0"/>
      <w:divBdr>
        <w:top w:val="none" w:sz="0" w:space="0" w:color="auto"/>
        <w:left w:val="none" w:sz="0" w:space="0" w:color="auto"/>
        <w:bottom w:val="none" w:sz="0" w:space="0" w:color="auto"/>
        <w:right w:val="none" w:sz="0" w:space="0" w:color="auto"/>
      </w:divBdr>
    </w:div>
    <w:div w:id="984312758">
      <w:bodyDiv w:val="1"/>
      <w:marLeft w:val="0"/>
      <w:marRight w:val="0"/>
      <w:marTop w:val="0"/>
      <w:marBottom w:val="0"/>
      <w:divBdr>
        <w:top w:val="none" w:sz="0" w:space="0" w:color="auto"/>
        <w:left w:val="none" w:sz="0" w:space="0" w:color="auto"/>
        <w:bottom w:val="none" w:sz="0" w:space="0" w:color="auto"/>
        <w:right w:val="none" w:sz="0" w:space="0" w:color="auto"/>
      </w:divBdr>
    </w:div>
    <w:div w:id="1507285324">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8.png"/><Relationship Id="rId21" Type="http://schemas.openxmlformats.org/officeDocument/2006/relationships/image" Target="media/image11.png"/><Relationship Id="rId34" Type="http://schemas.openxmlformats.org/officeDocument/2006/relationships/hyperlink" Target="https://lpbm.blunetdev.com/www/admin/" TargetMode="External"/><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image" Target="media/image44.png"/><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png"/><Relationship Id="rId11" Type="http://schemas.openxmlformats.org/officeDocument/2006/relationships/hyperlink" Target="https://lpbm.blunetdev.com" TargetMode="External"/><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image" Target="media/image47.png"/><Relationship Id="rId5" Type="http://schemas.openxmlformats.org/officeDocument/2006/relationships/settings" Target="settings.xml"/><Relationship Id="rId19" Type="http://schemas.openxmlformats.org/officeDocument/2006/relationships/image" Target="media/image9.pn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image" Target="media/image45.png"/><Relationship Id="rId8" Type="http://schemas.openxmlformats.org/officeDocument/2006/relationships/endnotes" Target="endnotes.xml"/><Relationship Id="rId51" Type="http://schemas.openxmlformats.org/officeDocument/2006/relationships/image" Target="media/image40.png"/><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fontTable" Target="fontTable.xml"/><Relationship Id="rId20" Type="http://schemas.openxmlformats.org/officeDocument/2006/relationships/image" Target="media/image10.pn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 Type="http://schemas.openxmlformats.org/officeDocument/2006/relationships/footer" Target="footer1.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02AWbJg8WtTXVWpefL5GSpujMSA==">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</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E076D0B5-6FAE-48CB-996C-2C4698D4E9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2056</TotalTime>
  <Pages>67</Pages>
  <Words>6501</Words>
  <Characters>37057</Characters>
  <Application>Microsoft Office Word</Application>
  <DocSecurity>0</DocSecurity>
  <Lines>308</Lines>
  <Paragraphs>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43472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BLU</dc:creator>
  <cp:lastModifiedBy>Admin</cp:lastModifiedBy>
  <cp:revision>161</cp:revision>
  <dcterms:created xsi:type="dcterms:W3CDTF">2021-12-20T05:07:00Z</dcterms:created>
  <dcterms:modified xsi:type="dcterms:W3CDTF">2021-12-24T08:50:00Z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InternalTags">
    <vt:lpwstr/>
  </property>
  <property fmtid="{D5CDD505-2E9C-101B-9397-08002B2CF9AE}" pid="3" name="ContentTypeId">
    <vt:lpwstr>0x0101006EDDDB5EE6D98C44930B742096920B300400F5B6D36B3EF94B4E9A635CDF2A18F5B8</vt:lpwstr>
  </property>
  <property fmtid="{D5CDD505-2E9C-101B-9397-08002B2CF9AE}" pid="4" name="FeatureTags">
    <vt:lpwstr/>
  </property>
  <property fmtid="{D5CDD505-2E9C-101B-9397-08002B2CF9AE}" pid="5" name="LocalizationTags">
    <vt:lpwstr/>
  </property>
  <property fmtid="{D5CDD505-2E9C-101B-9397-08002B2CF9AE}" pid="6" name="CampaignTags">
    <vt:lpwstr/>
  </property>
  <property fmtid="{D5CDD505-2E9C-101B-9397-08002B2CF9AE}" pid="7" name="ScenarioTags">
    <vt:lpwstr/>
  </property>
</Properties>
</file>